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FA744" w14:textId="71FBBC91" w:rsidR="00A02A23" w:rsidRDefault="00A02A23" w:rsidP="00E31004">
      <w:pPr>
        <w:spacing w:after="0" w:line="240" w:lineRule="auto"/>
        <w:contextualSpacing/>
        <w:rPr>
          <w:rFonts w:asciiTheme="minorHAnsi" w:hAnsiTheme="minorHAnsi" w:cstheme="minorHAnsi"/>
        </w:rPr>
      </w:pPr>
      <w:r w:rsidRPr="00620A8D">
        <w:rPr>
          <w:rFonts w:asciiTheme="minorHAnsi" w:hAnsiTheme="minorHAnsi" w:cstheme="minorHAnsi"/>
        </w:rPr>
        <w:t xml:space="preserve">Załącznik nr 2 do Zapytania Ofertowego nr </w:t>
      </w:r>
      <w:r w:rsidR="00E26522">
        <w:rPr>
          <w:rFonts w:asciiTheme="minorHAnsi" w:hAnsiTheme="minorHAnsi" w:cstheme="minorHAnsi"/>
        </w:rPr>
        <w:t>8</w:t>
      </w:r>
      <w:r w:rsidRPr="00620A8D">
        <w:rPr>
          <w:rFonts w:asciiTheme="minorHAnsi" w:hAnsiTheme="minorHAnsi" w:cstheme="minorHAnsi"/>
        </w:rPr>
        <w:t>/202</w:t>
      </w:r>
      <w:r w:rsidR="0032560A">
        <w:rPr>
          <w:rFonts w:asciiTheme="minorHAnsi" w:hAnsiTheme="minorHAnsi" w:cstheme="minorHAnsi"/>
        </w:rPr>
        <w:t>6</w:t>
      </w:r>
      <w:r w:rsidRPr="00620A8D">
        <w:rPr>
          <w:rFonts w:asciiTheme="minorHAnsi" w:hAnsiTheme="minorHAnsi" w:cstheme="minorHAnsi"/>
        </w:rPr>
        <w:t>/</w:t>
      </w:r>
      <w:r w:rsidR="00D454C9">
        <w:rPr>
          <w:rFonts w:asciiTheme="minorHAnsi" w:hAnsiTheme="minorHAnsi" w:cstheme="minorHAnsi"/>
        </w:rPr>
        <w:t>PARTNERS</w:t>
      </w:r>
      <w:r w:rsidR="00AF7C39">
        <w:rPr>
          <w:rFonts w:asciiTheme="minorHAnsi" w:hAnsiTheme="minorHAnsi" w:cstheme="minorHAnsi"/>
        </w:rPr>
        <w:t>-FAMI</w:t>
      </w:r>
    </w:p>
    <w:p w14:paraId="361F3941" w14:textId="77777777" w:rsidR="00620A8D" w:rsidRPr="00E31004" w:rsidRDefault="00620A8D" w:rsidP="00E31004">
      <w:pPr>
        <w:spacing w:after="0" w:line="240" w:lineRule="auto"/>
        <w:contextualSpacing/>
        <w:rPr>
          <w:rFonts w:asciiTheme="minorHAnsi" w:hAnsiTheme="minorHAnsi" w:cstheme="minorHAnsi"/>
        </w:rPr>
      </w:pPr>
    </w:p>
    <w:p w14:paraId="716568BC" w14:textId="37D29A67" w:rsidR="006827FD" w:rsidRDefault="006827FD" w:rsidP="004A01C0">
      <w:pPr>
        <w:spacing w:after="0" w:line="240" w:lineRule="auto"/>
        <w:contextualSpacing/>
        <w:rPr>
          <w:rFonts w:asciiTheme="minorHAnsi" w:hAnsiTheme="minorHAnsi" w:cstheme="minorHAnsi"/>
        </w:rPr>
      </w:pPr>
      <w:r w:rsidRPr="00E31004">
        <w:rPr>
          <w:rFonts w:asciiTheme="minorHAnsi" w:hAnsiTheme="minorHAnsi" w:cstheme="minorHAnsi"/>
        </w:rPr>
        <w:t xml:space="preserve">Dotyczy postępowania u udzielenie zamówienia na </w:t>
      </w:r>
      <w:r w:rsidR="00686797">
        <w:rPr>
          <w:rFonts w:asciiTheme="minorHAnsi" w:hAnsiTheme="minorHAnsi" w:cstheme="minorHAnsi"/>
        </w:rPr>
        <w:t>u</w:t>
      </w:r>
      <w:r w:rsidR="00686797" w:rsidRPr="002D0B4E">
        <w:rPr>
          <w:rFonts w:asciiTheme="minorHAnsi" w:hAnsiTheme="minorHAnsi" w:cstheme="minorHAnsi"/>
        </w:rPr>
        <w:t>sług</w:t>
      </w:r>
      <w:r w:rsidR="00686797">
        <w:rPr>
          <w:rFonts w:asciiTheme="minorHAnsi" w:hAnsiTheme="minorHAnsi" w:cstheme="minorHAnsi"/>
        </w:rPr>
        <w:t xml:space="preserve">ę </w:t>
      </w:r>
      <w:r w:rsidR="00F06708">
        <w:rPr>
          <w:rFonts w:asciiTheme="minorHAnsi" w:hAnsiTheme="minorHAnsi" w:cstheme="minorHAnsi"/>
        </w:rPr>
        <w:t xml:space="preserve">realizacji zajęć wyrównawczych </w:t>
      </w:r>
      <w:r w:rsidR="00E26522" w:rsidRPr="00F22F14">
        <w:rPr>
          <w:rFonts w:asciiTheme="minorHAnsi" w:hAnsiTheme="minorHAnsi" w:cstheme="minorHAnsi"/>
        </w:rPr>
        <w:t xml:space="preserve">z </w:t>
      </w:r>
      <w:r w:rsidR="00E26522">
        <w:rPr>
          <w:rFonts w:asciiTheme="minorHAnsi" w:hAnsiTheme="minorHAnsi" w:cstheme="minorHAnsi"/>
        </w:rPr>
        <w:t>języka polskiego</w:t>
      </w:r>
      <w:r w:rsidR="00E26522" w:rsidRPr="00F22F14">
        <w:rPr>
          <w:rFonts w:asciiTheme="minorHAnsi" w:hAnsiTheme="minorHAnsi" w:cstheme="minorHAnsi"/>
        </w:rPr>
        <w:t xml:space="preserve"> </w:t>
      </w:r>
      <w:r w:rsidR="00D454C9" w:rsidRPr="00D454C9">
        <w:rPr>
          <w:rFonts w:asciiTheme="minorHAnsi" w:hAnsiTheme="minorHAnsi" w:cstheme="minorHAnsi"/>
        </w:rPr>
        <w:t>dla Uczestników Projektu w ramach projektu pt. „Centrum Integracji Cudzoziemców Partners - kompleksowe wsparcie obywateli państw trzecich” numer projektu FAMI.02.01-IZ.00-0080/25, finansowanego ze środków Unii Europejskiej w ramach Funduszu Azylu, Migracji i Integracji.</w:t>
      </w:r>
    </w:p>
    <w:p w14:paraId="44302AF9" w14:textId="77777777" w:rsidR="00157B23" w:rsidRPr="00E31004" w:rsidRDefault="00157B23" w:rsidP="00157B23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</w:p>
    <w:p w14:paraId="06ED7C1C" w14:textId="61257084" w:rsidR="00157B23" w:rsidRDefault="00157B23" w:rsidP="00157B23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  <w:r w:rsidRPr="00E31004">
        <w:rPr>
          <w:rFonts w:asciiTheme="minorHAnsi" w:hAnsiTheme="minorHAnsi" w:cstheme="minorHAnsi"/>
          <w:bCs/>
        </w:rPr>
        <w:t xml:space="preserve">ZAMAWIAJĄCY: </w:t>
      </w:r>
      <w:r w:rsidR="00D454C9">
        <w:rPr>
          <w:rFonts w:asciiTheme="minorHAnsi" w:hAnsiTheme="minorHAnsi" w:cstheme="minorHAnsi"/>
          <w:bCs/>
        </w:rPr>
        <w:t>Partners Sp. z o.o., ul. Łopuszańska 84</w:t>
      </w:r>
      <w:r w:rsidRPr="00E31004">
        <w:rPr>
          <w:rFonts w:asciiTheme="minorHAnsi" w:hAnsiTheme="minorHAnsi" w:cstheme="minorHAnsi"/>
          <w:bCs/>
        </w:rPr>
        <w:t xml:space="preserve">, </w:t>
      </w:r>
      <w:r w:rsidR="00D454C9">
        <w:rPr>
          <w:rFonts w:asciiTheme="minorHAnsi" w:hAnsiTheme="minorHAnsi" w:cstheme="minorHAnsi"/>
          <w:bCs/>
        </w:rPr>
        <w:t>02-232</w:t>
      </w:r>
      <w:r w:rsidRPr="00E31004">
        <w:rPr>
          <w:rFonts w:asciiTheme="minorHAnsi" w:hAnsiTheme="minorHAnsi" w:cstheme="minorHAnsi"/>
          <w:bCs/>
        </w:rPr>
        <w:t xml:space="preserve"> Warszawa</w:t>
      </w:r>
    </w:p>
    <w:p w14:paraId="2B15AA47" w14:textId="77777777" w:rsidR="00E31004" w:rsidRPr="00E31004" w:rsidRDefault="00E31004" w:rsidP="00E31004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</w:p>
    <w:p w14:paraId="37189E69" w14:textId="228185B5" w:rsidR="00BE60DD" w:rsidRPr="00E31004" w:rsidRDefault="00BE60DD" w:rsidP="00E31004">
      <w:pPr>
        <w:pStyle w:val="Legenda1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E31004">
        <w:rPr>
          <w:rFonts w:asciiTheme="minorHAnsi" w:hAnsiTheme="minorHAnsi" w:cstheme="minorHAnsi"/>
          <w:sz w:val="22"/>
          <w:szCs w:val="22"/>
        </w:rPr>
        <w:t>OŚWIADCZENIE WYKONAWCY O BRAKU POWIĄZAŃ</w:t>
      </w:r>
      <w:r w:rsidR="00890BB6" w:rsidRPr="00E31004">
        <w:rPr>
          <w:rFonts w:asciiTheme="minorHAnsi" w:hAnsiTheme="minorHAnsi" w:cstheme="minorHAnsi"/>
          <w:sz w:val="22"/>
          <w:szCs w:val="22"/>
        </w:rPr>
        <w:t xml:space="preserve"> Z ZAMAWIAJĄCYM</w:t>
      </w:r>
    </w:p>
    <w:p w14:paraId="22D7E641" w14:textId="77777777" w:rsidR="00BE60DD" w:rsidRPr="00E31004" w:rsidRDefault="00BE60DD" w:rsidP="00E31004">
      <w:pPr>
        <w:pStyle w:val="WW-Tekstpodstawowy2"/>
        <w:tabs>
          <w:tab w:val="left" w:pos="0"/>
        </w:tabs>
        <w:contextualSpacing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00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5"/>
      </w:tblGrid>
      <w:tr w:rsidR="00A73E7C" w:rsidRPr="00E31004" w14:paraId="78904797" w14:textId="77777777" w:rsidTr="00A73E7C">
        <w:trPr>
          <w:cantSplit/>
        </w:trPr>
        <w:tc>
          <w:tcPr>
            <w:tcW w:w="9005" w:type="dxa"/>
            <w:shd w:val="clear" w:color="auto" w:fill="FFFFFF"/>
          </w:tcPr>
          <w:p w14:paraId="4FA9083B" w14:textId="0E0DFCDD" w:rsidR="00A73E7C" w:rsidRPr="00E31004" w:rsidRDefault="00A73E7C" w:rsidP="00E31004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Dane</w:t>
            </w:r>
            <w:r w:rsidRPr="00E31004">
              <w:rPr>
                <w:rFonts w:asciiTheme="minorHAnsi" w:hAnsiTheme="minorHAnsi" w:cstheme="minorHAnsi"/>
                <w:b/>
              </w:rPr>
              <w:t xml:space="preserve"> Wykonawcy</w:t>
            </w:r>
          </w:p>
        </w:tc>
      </w:tr>
      <w:tr w:rsidR="00A73E7C" w:rsidRPr="00E31004" w14:paraId="4017ABD5" w14:textId="77777777" w:rsidTr="00A73E7C">
        <w:trPr>
          <w:cantSplit/>
          <w:trHeight w:val="764"/>
        </w:trPr>
        <w:tc>
          <w:tcPr>
            <w:tcW w:w="9005" w:type="dxa"/>
            <w:shd w:val="clear" w:color="auto" w:fill="FFFFFF"/>
          </w:tcPr>
          <w:p w14:paraId="7188A39F" w14:textId="77777777" w:rsidR="00A73E7C" w:rsidRPr="00E31004" w:rsidRDefault="00A73E7C" w:rsidP="00E31004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</w:p>
          <w:p w14:paraId="21FA081E" w14:textId="77777777" w:rsidR="00A73E7C" w:rsidRPr="00E31004" w:rsidRDefault="00A73E7C" w:rsidP="00E31004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6727EC9C" w14:textId="77777777" w:rsidR="00BE60DD" w:rsidRPr="00E31004" w:rsidRDefault="00BE60DD" w:rsidP="00E31004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  <w:b/>
        </w:rPr>
      </w:pPr>
    </w:p>
    <w:p w14:paraId="44A64F81" w14:textId="431F7DBD" w:rsidR="00B042FC" w:rsidRPr="00E31004" w:rsidRDefault="003F59FD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E31004">
        <w:rPr>
          <w:rFonts w:asciiTheme="minorHAnsi" w:hAnsiTheme="minorHAnsi" w:cstheme="minorHAnsi"/>
        </w:rPr>
        <w:t>W związku z</w:t>
      </w:r>
      <w:r w:rsidR="00F440C9" w:rsidRPr="00E31004">
        <w:rPr>
          <w:rFonts w:asciiTheme="minorHAnsi" w:hAnsiTheme="minorHAnsi" w:cstheme="minorHAnsi"/>
        </w:rPr>
        <w:t xml:space="preserve"> udziałem w postępowaniu u udzielenie zamówienia </w:t>
      </w:r>
      <w:r w:rsidR="00043AF9" w:rsidRPr="00E31004">
        <w:rPr>
          <w:rFonts w:asciiTheme="minorHAnsi" w:hAnsiTheme="minorHAnsi" w:cstheme="minorHAnsi"/>
        </w:rPr>
        <w:t xml:space="preserve">na usługę </w:t>
      </w:r>
      <w:r w:rsidR="00F06708">
        <w:rPr>
          <w:rFonts w:asciiTheme="minorHAnsi" w:hAnsiTheme="minorHAnsi" w:cstheme="minorHAnsi"/>
        </w:rPr>
        <w:t>zajęć wyrównawczych</w:t>
      </w:r>
      <w:r w:rsidR="003204C7">
        <w:rPr>
          <w:rFonts w:asciiTheme="minorHAnsi" w:hAnsiTheme="minorHAnsi" w:cstheme="minorHAnsi"/>
        </w:rPr>
        <w:t xml:space="preserve">: </w:t>
      </w:r>
      <w:r w:rsidR="00D454C9" w:rsidRPr="00D454C9">
        <w:rPr>
          <w:rFonts w:asciiTheme="minorHAnsi" w:hAnsiTheme="minorHAnsi" w:cstheme="minorHAnsi"/>
        </w:rPr>
        <w:t xml:space="preserve">Uczestników Projektu w ramach projektu pt. „Centrum Integracji Cudzoziemców Partners - kompleksowe wsparcie obywateli państw trzecich” </w:t>
      </w:r>
      <w:r w:rsidR="00A56C89" w:rsidRPr="00E31004">
        <w:rPr>
          <w:rFonts w:asciiTheme="minorHAnsi" w:hAnsiTheme="minorHAnsi" w:cstheme="minorHAnsi"/>
        </w:rPr>
        <w:t>o</w:t>
      </w:r>
      <w:r w:rsidR="00BE60DD" w:rsidRPr="00E31004">
        <w:rPr>
          <w:rFonts w:asciiTheme="minorHAnsi" w:hAnsiTheme="minorHAnsi" w:cstheme="minorHAnsi"/>
        </w:rPr>
        <w:t>świadczam, że</w:t>
      </w:r>
      <w:r w:rsidR="00BE60DD" w:rsidRPr="00E31004">
        <w:rPr>
          <w:rFonts w:asciiTheme="minorHAnsi" w:hAnsiTheme="minorHAnsi" w:cstheme="minorHAnsi"/>
          <w:b/>
        </w:rPr>
        <w:t xml:space="preserve"> </w:t>
      </w:r>
      <w:r w:rsidR="00656204" w:rsidRPr="00E31004">
        <w:rPr>
          <w:rFonts w:asciiTheme="minorHAnsi" w:hAnsiTheme="minorHAnsi" w:cstheme="minorHAnsi"/>
        </w:rPr>
        <w:t>Wykonawca</w:t>
      </w:r>
      <w:r w:rsidR="00BE60DD" w:rsidRPr="00E31004">
        <w:rPr>
          <w:rFonts w:asciiTheme="minorHAnsi" w:hAnsiTheme="minorHAnsi" w:cstheme="minorHAnsi"/>
        </w:rPr>
        <w:t xml:space="preserve"> nie jest</w:t>
      </w:r>
      <w:r w:rsidR="009804A7" w:rsidRPr="00E31004">
        <w:rPr>
          <w:rFonts w:asciiTheme="minorHAnsi" w:hAnsiTheme="minorHAnsi" w:cstheme="minorHAnsi"/>
        </w:rPr>
        <w:t xml:space="preserve"> </w:t>
      </w:r>
      <w:r w:rsidR="00BE60DD" w:rsidRPr="00E31004">
        <w:rPr>
          <w:rFonts w:asciiTheme="minorHAnsi" w:hAnsiTheme="minorHAnsi" w:cstheme="minorHAnsi"/>
        </w:rPr>
        <w:t xml:space="preserve">powiązany z Zamawiającym </w:t>
      </w:r>
      <w:r w:rsidR="005F0947" w:rsidRPr="00E31004">
        <w:rPr>
          <w:rFonts w:asciiTheme="minorHAnsi" w:hAnsiTheme="minorHAnsi" w:cstheme="minorHAnsi"/>
        </w:rPr>
        <w:t xml:space="preserve">kapitałowo lub </w:t>
      </w:r>
      <w:r w:rsidR="00BE60DD" w:rsidRPr="00E31004">
        <w:rPr>
          <w:rFonts w:asciiTheme="minorHAnsi" w:hAnsiTheme="minorHAnsi" w:cstheme="minorHAnsi"/>
        </w:rPr>
        <w:t>osobowo</w:t>
      </w:r>
      <w:r w:rsidR="00B042FC" w:rsidRPr="00E31004">
        <w:rPr>
          <w:rFonts w:asciiTheme="minorHAnsi" w:hAnsiTheme="minorHAnsi" w:cstheme="minorHAnsi"/>
        </w:rPr>
        <w:t>.</w:t>
      </w:r>
    </w:p>
    <w:p w14:paraId="0626B884" w14:textId="77777777" w:rsidR="00E31004" w:rsidRDefault="00E31004" w:rsidP="00E31004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13311710" w14:textId="254C9617" w:rsidR="0077304F" w:rsidRPr="00E31004" w:rsidRDefault="0077304F" w:rsidP="00E31004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E31004">
        <w:rPr>
          <w:rFonts w:asciiTheme="minorHAnsi" w:hAnsiTheme="minorHAnsi" w:cstheme="minorHAnsi"/>
        </w:rPr>
        <w:t xml:space="preserve">Przez powiązania kapitałowe lub osobowe rozumie się wzajemne powiązania między </w:t>
      </w:r>
      <w:r w:rsidR="003B3C11" w:rsidRPr="00E31004">
        <w:rPr>
          <w:rFonts w:asciiTheme="minorHAnsi" w:hAnsiTheme="minorHAnsi" w:cstheme="minorHAnsi"/>
        </w:rPr>
        <w:t>Zamawiającym</w:t>
      </w:r>
      <w:r w:rsidRPr="00E31004">
        <w:rPr>
          <w:rFonts w:asciiTheme="minorHAnsi" w:hAnsiTheme="minorHAnsi" w:cstheme="minorHAnsi"/>
        </w:rPr>
        <w:t xml:space="preserve"> (lub osobami upoważnionymi do zaciągania zobowiązań w imieniu </w:t>
      </w:r>
      <w:r w:rsidR="003B3C11" w:rsidRPr="00E31004">
        <w:rPr>
          <w:rFonts w:asciiTheme="minorHAnsi" w:hAnsiTheme="minorHAnsi" w:cstheme="minorHAnsi"/>
        </w:rPr>
        <w:t xml:space="preserve">Zamawiającego </w:t>
      </w:r>
      <w:r w:rsidRPr="00E31004">
        <w:rPr>
          <w:rFonts w:asciiTheme="minorHAnsi" w:hAnsiTheme="minorHAnsi" w:cstheme="minorHAnsi"/>
        </w:rPr>
        <w:t xml:space="preserve">lub osobami wykonującymi w imieniu </w:t>
      </w:r>
      <w:r w:rsidR="003B3C11" w:rsidRPr="00E31004">
        <w:rPr>
          <w:rFonts w:asciiTheme="minorHAnsi" w:hAnsiTheme="minorHAnsi" w:cstheme="minorHAnsi"/>
        </w:rPr>
        <w:t xml:space="preserve">Zamawiającego </w:t>
      </w:r>
      <w:r w:rsidRPr="00E31004">
        <w:rPr>
          <w:rFonts w:asciiTheme="minorHAnsi" w:hAnsiTheme="minorHAnsi" w:cstheme="minorHAnsi"/>
        </w:rPr>
        <w:t xml:space="preserve">czynności związane z przeprowadzeniem procedury wyboru </w:t>
      </w:r>
      <w:r w:rsidR="003B3C11" w:rsidRPr="00E31004">
        <w:rPr>
          <w:rFonts w:asciiTheme="minorHAnsi" w:hAnsiTheme="minorHAnsi" w:cstheme="minorHAnsi"/>
        </w:rPr>
        <w:t>W</w:t>
      </w:r>
      <w:r w:rsidRPr="00E31004">
        <w:rPr>
          <w:rFonts w:asciiTheme="minorHAnsi" w:hAnsiTheme="minorHAnsi" w:cstheme="minorHAnsi"/>
        </w:rPr>
        <w:t xml:space="preserve">ykonawcy) a </w:t>
      </w:r>
      <w:r w:rsidR="003B3C11" w:rsidRPr="00E31004">
        <w:rPr>
          <w:rFonts w:asciiTheme="minorHAnsi" w:hAnsiTheme="minorHAnsi" w:cstheme="minorHAnsi"/>
        </w:rPr>
        <w:t>W</w:t>
      </w:r>
      <w:r w:rsidRPr="00E31004">
        <w:rPr>
          <w:rFonts w:asciiTheme="minorHAnsi" w:hAnsiTheme="minorHAnsi" w:cstheme="minorHAnsi"/>
        </w:rPr>
        <w:t>ykonawcą, polegające w szczególności na:</w:t>
      </w:r>
    </w:p>
    <w:p w14:paraId="1B6C5AC0" w14:textId="77777777" w:rsidR="00DC2372" w:rsidRPr="00DC2372" w:rsidRDefault="00DC2372" w:rsidP="00DC2372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DC2372">
        <w:rPr>
          <w:rFonts w:asciiTheme="minorHAnsi" w:hAnsiTheme="minorHAnsi" w:cstheme="minorHAnsi"/>
        </w:rPr>
        <w:t xml:space="preserve">− uczestniczeniu w spółce jako wspólnik spółki cywilnej lub spółki osobowej, </w:t>
      </w:r>
    </w:p>
    <w:p w14:paraId="26E24108" w14:textId="77777777" w:rsidR="00DC2372" w:rsidRPr="00DC2372" w:rsidRDefault="00DC2372" w:rsidP="00DC2372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DC2372">
        <w:rPr>
          <w:rFonts w:asciiTheme="minorHAnsi" w:hAnsiTheme="minorHAnsi" w:cstheme="minorHAnsi"/>
        </w:rPr>
        <w:t>- posiadaniu co najmniej 10% udziałów lub akcji,</w:t>
      </w:r>
    </w:p>
    <w:p w14:paraId="50E59C1C" w14:textId="77777777" w:rsidR="00DC2372" w:rsidRPr="00DC2372" w:rsidRDefault="00DC2372" w:rsidP="00DC2372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DC2372">
        <w:rPr>
          <w:rFonts w:asciiTheme="minorHAnsi" w:hAnsiTheme="minorHAnsi" w:cstheme="minorHAnsi"/>
        </w:rPr>
        <w:t>- pełnieniu funkcji członka organu nadzorczego lub zarządzającego, prokurenta, pełnomocnika,</w:t>
      </w:r>
    </w:p>
    <w:p w14:paraId="13A2AD99" w14:textId="77777777" w:rsidR="00DC2372" w:rsidRPr="00DC2372" w:rsidRDefault="00DC2372" w:rsidP="00DC2372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DC2372">
        <w:rPr>
          <w:rFonts w:asciiTheme="minorHAnsi" w:hAnsiTheme="minorHAnsi" w:cstheme="minorHAnsi"/>
        </w:rPr>
        <w:t>- pozostawaniu w związku małżeńskim, w stosunku pokrewieństwa lub powinowactwa w linii prostej, pokrewieństwa lub powinowactwa w linii bocznej do drugiego stopnia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7EF0A55C" w14:textId="50750502" w:rsidR="001B04A8" w:rsidRPr="00E31004" w:rsidRDefault="00DC2372" w:rsidP="00DC2372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DC2372">
        <w:rPr>
          <w:rFonts w:asciiTheme="minorHAnsi" w:hAnsiTheme="minorHAnsi" w:cstheme="minorHAnsi"/>
        </w:rPr>
        <w:t>− pozostawaniu z Wykonawcą w takim stosunku prawnym lub faktycznym, że istnieje uzasadniona wątpliwość co do ich bezstronności lub niezależności w związku z postępowaniem o udzielenie zamówienia</w:t>
      </w:r>
      <w:r w:rsidR="001F03EE">
        <w:rPr>
          <w:rFonts w:asciiTheme="minorHAnsi" w:hAnsiTheme="minorHAnsi" w:cstheme="minorHAnsi"/>
        </w:rPr>
        <w:t>.</w:t>
      </w:r>
    </w:p>
    <w:p w14:paraId="798BBEB3" w14:textId="77777777" w:rsidR="00BE60DD" w:rsidRDefault="00BE60DD" w:rsidP="00E31004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5EF24760" w14:textId="77777777" w:rsidR="00E94214" w:rsidRDefault="00E94214" w:rsidP="00E31004">
      <w:pPr>
        <w:spacing w:after="0" w:line="240" w:lineRule="auto"/>
        <w:contextualSpacing/>
        <w:rPr>
          <w:rFonts w:asciiTheme="minorHAnsi" w:hAnsiTheme="minorHAnsi" w:cstheme="minorHAnsi"/>
        </w:rPr>
      </w:pPr>
    </w:p>
    <w:tbl>
      <w:tblPr>
        <w:tblW w:w="10275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3647"/>
        <w:gridCol w:w="2084"/>
        <w:gridCol w:w="4544"/>
      </w:tblGrid>
      <w:tr w:rsidR="00E51907" w:rsidRPr="00E51907" w14:paraId="2A83F5E2" w14:textId="77777777" w:rsidTr="00E51907">
        <w:tc>
          <w:tcPr>
            <w:tcW w:w="3644" w:type="dxa"/>
            <w:shd w:val="clear" w:color="auto" w:fill="FFFFFF"/>
          </w:tcPr>
          <w:p w14:paraId="6E88D601" w14:textId="77777777" w:rsidR="00E51907" w:rsidRPr="00E51907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083" w:type="dxa"/>
            <w:shd w:val="clear" w:color="auto" w:fill="FFFFFF"/>
          </w:tcPr>
          <w:p w14:paraId="1286DECD" w14:textId="77777777" w:rsidR="00E51907" w:rsidRPr="00E51907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4541" w:type="dxa"/>
            <w:shd w:val="clear" w:color="auto" w:fill="FFFFFF"/>
            <w:hideMark/>
          </w:tcPr>
          <w:p w14:paraId="5B1E0A74" w14:textId="77777777" w:rsidR="00E51907" w:rsidRPr="00E51907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  <w:r w:rsidRPr="00E51907">
              <w:rPr>
                <w:rFonts w:asciiTheme="minorHAnsi" w:hAnsiTheme="minorHAnsi" w:cstheme="minorHAnsi"/>
              </w:rPr>
              <w:t>……….…………..…………………………….</w:t>
            </w:r>
          </w:p>
        </w:tc>
      </w:tr>
      <w:tr w:rsidR="00E51907" w:rsidRPr="00E51907" w14:paraId="6B98E453" w14:textId="77777777" w:rsidTr="00E51907">
        <w:tc>
          <w:tcPr>
            <w:tcW w:w="3644" w:type="dxa"/>
            <w:shd w:val="clear" w:color="auto" w:fill="FFFFFF"/>
          </w:tcPr>
          <w:p w14:paraId="237CAE9A" w14:textId="77777777" w:rsidR="00E51907" w:rsidRPr="00E51907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083" w:type="dxa"/>
            <w:shd w:val="clear" w:color="auto" w:fill="FFFFFF"/>
          </w:tcPr>
          <w:p w14:paraId="01431913" w14:textId="77777777" w:rsidR="00E51907" w:rsidRPr="00E51907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4541" w:type="dxa"/>
            <w:shd w:val="clear" w:color="auto" w:fill="FFFFFF"/>
            <w:hideMark/>
          </w:tcPr>
          <w:p w14:paraId="06259A30" w14:textId="77777777" w:rsidR="00E51907" w:rsidRPr="00E51907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  <w:r w:rsidRPr="00E51907">
              <w:rPr>
                <w:rFonts w:asciiTheme="minorHAnsi" w:hAnsiTheme="minorHAnsi" w:cstheme="minorHAnsi"/>
              </w:rPr>
              <w:t>Data, pieczęć i podpis Wykonawcy</w:t>
            </w:r>
          </w:p>
        </w:tc>
      </w:tr>
    </w:tbl>
    <w:p w14:paraId="217B4678" w14:textId="77777777" w:rsidR="00E51907" w:rsidRPr="00E31004" w:rsidRDefault="00E51907" w:rsidP="00E31004">
      <w:pPr>
        <w:spacing w:after="0" w:line="240" w:lineRule="auto"/>
        <w:contextualSpacing/>
        <w:rPr>
          <w:rFonts w:asciiTheme="minorHAnsi" w:hAnsiTheme="minorHAnsi" w:cstheme="minorHAnsi"/>
        </w:rPr>
      </w:pPr>
    </w:p>
    <w:sectPr w:rsidR="00E51907" w:rsidRPr="00E31004" w:rsidSect="00970AB6">
      <w:headerReference w:type="default" r:id="rId11"/>
      <w:footerReference w:type="default" r:id="rId12"/>
      <w:pgSz w:w="11906" w:h="16838"/>
      <w:pgMar w:top="1701" w:right="1417" w:bottom="1417" w:left="1417" w:header="708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E830D" w14:textId="77777777" w:rsidR="008F6925" w:rsidRDefault="008F6925" w:rsidP="00653986">
      <w:pPr>
        <w:spacing w:after="0" w:line="240" w:lineRule="auto"/>
      </w:pPr>
      <w:r>
        <w:separator/>
      </w:r>
    </w:p>
  </w:endnote>
  <w:endnote w:type="continuationSeparator" w:id="0">
    <w:p w14:paraId="3FB62772" w14:textId="77777777" w:rsidR="008F6925" w:rsidRDefault="008F6925" w:rsidP="00653986">
      <w:pPr>
        <w:spacing w:after="0" w:line="240" w:lineRule="auto"/>
      </w:pPr>
      <w:r>
        <w:continuationSeparator/>
      </w:r>
    </w:p>
  </w:endnote>
  <w:endnote w:type="continuationNotice" w:id="1">
    <w:p w14:paraId="7F8529B0" w14:textId="77777777" w:rsidR="008F6925" w:rsidRDefault="008F69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T208t00">
    <w:charset w:val="EE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2187890"/>
      <w:docPartObj>
        <w:docPartGallery w:val="Page Numbers (Bottom of Page)"/>
        <w:docPartUnique/>
      </w:docPartObj>
    </w:sdtPr>
    <w:sdtEndPr/>
    <w:sdtContent>
      <w:p w14:paraId="66775D39" w14:textId="0CC48A10" w:rsidR="00970AB6" w:rsidRDefault="00970AB6" w:rsidP="00970AB6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703"/>
            <w:tab w:val="right" w:pos="9406"/>
            <w:tab w:val="left" w:pos="7005"/>
          </w:tabs>
          <w:spacing w:after="0" w:line="240" w:lineRule="auto"/>
          <w:rPr>
            <w:color w:val="000000"/>
          </w:rPr>
        </w:pPr>
        <w:r>
          <w:rPr>
            <w:noProof/>
            <w:lang w:val="en-US"/>
          </w:rPr>
          <w:drawing>
            <wp:anchor distT="0" distB="0" distL="114300" distR="114300" simplePos="0" relativeHeight="251659264" behindDoc="0" locked="0" layoutInCell="1" hidden="0" allowOverlap="1" wp14:anchorId="18DD5A78" wp14:editId="232DE203">
              <wp:simplePos x="0" y="0"/>
              <wp:positionH relativeFrom="margin">
                <wp:posOffset>165100</wp:posOffset>
              </wp:positionH>
              <wp:positionV relativeFrom="paragraph">
                <wp:posOffset>150495</wp:posOffset>
              </wp:positionV>
              <wp:extent cx="882216" cy="661758"/>
              <wp:effectExtent l="0" t="0" r="0" b="5080"/>
              <wp:wrapNone/>
              <wp:docPr id="1529002172" name="image1.jpg" descr="Obraz zawierający tekst, Czcionka, logo, Grafika&#10;&#10;Opis wygenerowany automatycznie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jpg" descr="Obraz zawierający tekst, Czcionka, logo, Grafika&#10;&#10;Opis wygenerowany automatycznie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82216" cy="661758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  <w:r>
          <w:rPr>
            <w:color w:val="000000"/>
          </w:rPr>
          <w:tab/>
        </w:r>
        <w:r w:rsidR="00D454C9">
          <w:rPr>
            <w:color w:val="000000"/>
          </w:rPr>
          <w:t xml:space="preserve">                                                                          </w:t>
        </w:r>
        <w:r w:rsidR="00D454C9">
          <w:rPr>
            <w:noProof/>
          </w:rPr>
          <w:drawing>
            <wp:inline distT="0" distB="0" distL="0" distR="0" wp14:anchorId="17102C3E" wp14:editId="627E0DEE">
              <wp:extent cx="1326297" cy="806450"/>
              <wp:effectExtent l="0" t="0" r="0" b="0"/>
              <wp:docPr id="3" name="Obraz 2" descr="Obraz zawierający Grafika, Czcionka, tekst, logo&#10;&#10;Opis wygenerowany automatycznie">
                <a:extLst xmlns:a="http://schemas.openxmlformats.org/drawingml/2006/main">
                  <a:ext uri="{FF2B5EF4-FFF2-40B4-BE49-F238E27FC236}">
                    <a16:creationId xmlns:a16="http://schemas.microsoft.com/office/drawing/2014/main" id="{88C47F58-3C9A-4BF8-B427-E853FA8766CD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2" descr="Obraz zawierający Grafika, Czcionka, tekst, logo&#10;&#10;Opis wygenerowany automatycznie">
                        <a:extLst>
                          <a:ext uri="{FF2B5EF4-FFF2-40B4-BE49-F238E27FC236}">
                            <a16:creationId xmlns:a16="http://schemas.microsoft.com/office/drawing/2014/main" id="{88C47F58-3C9A-4BF8-B427-E853FA8766CD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2" cstate="print">
                        <a:biLevel thresh="75000"/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3">
                                <a14:imgEffect>
                                  <a14:brightnessContrast bright="-40000" contrast="-4000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45815" cy="8183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10AD1BB6" w14:textId="0C404680" w:rsidR="00BA38C0" w:rsidRDefault="00BA38C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464">
          <w:rPr>
            <w:noProof/>
          </w:rPr>
          <w:t>10</w:t>
        </w:r>
        <w:r>
          <w:fldChar w:fldCharType="end"/>
        </w:r>
      </w:p>
    </w:sdtContent>
  </w:sdt>
  <w:p w14:paraId="2F6C8401" w14:textId="6DC744F3" w:rsidR="00653986" w:rsidRDefault="00653986" w:rsidP="00011058">
    <w:pPr>
      <w:pStyle w:val="Stopka"/>
      <w:tabs>
        <w:tab w:val="clear" w:pos="4536"/>
        <w:tab w:val="clear" w:pos="9072"/>
        <w:tab w:val="left" w:pos="3645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F13EF" w14:textId="77777777" w:rsidR="008F6925" w:rsidRDefault="008F6925" w:rsidP="00653986">
      <w:pPr>
        <w:spacing w:after="0" w:line="240" w:lineRule="auto"/>
      </w:pPr>
      <w:r>
        <w:separator/>
      </w:r>
    </w:p>
  </w:footnote>
  <w:footnote w:type="continuationSeparator" w:id="0">
    <w:p w14:paraId="66BEEE45" w14:textId="77777777" w:rsidR="008F6925" w:rsidRDefault="008F6925" w:rsidP="00653986">
      <w:pPr>
        <w:spacing w:after="0" w:line="240" w:lineRule="auto"/>
      </w:pPr>
      <w:r>
        <w:continuationSeparator/>
      </w:r>
    </w:p>
  </w:footnote>
  <w:footnote w:type="continuationNotice" w:id="1">
    <w:p w14:paraId="1A492234" w14:textId="77777777" w:rsidR="008F6925" w:rsidRDefault="008F69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F300F" w14:textId="70E32796" w:rsidR="00AA304E" w:rsidRDefault="00E47958" w:rsidP="00DB081E">
    <w:pPr>
      <w:pStyle w:val="Nagwek"/>
      <w:jc w:val="center"/>
    </w:pPr>
    <w:r>
      <w:rPr>
        <w:noProof/>
        <w:color w:val="000000"/>
        <w:lang w:val="en-US"/>
      </w:rPr>
      <w:drawing>
        <wp:inline distT="0" distB="0" distL="0" distR="0" wp14:anchorId="5572A518" wp14:editId="5FEFDFC6">
          <wp:extent cx="5760720" cy="1195705"/>
          <wp:effectExtent l="0" t="0" r="0" b="4445"/>
          <wp:docPr id="315383771" name="Obraz 2" descr="Obraz zawierający tekst, Czcionka, biały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2911458" name="Obraz 2" descr="Obraz zawierający tekst, Czcionka, biały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95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26"/>
    <w:lvl w:ilvl="0">
      <w:start w:val="1"/>
      <w:numFmt w:val="bullet"/>
      <w:lvlText w:val=""/>
      <w:lvlJc w:val="left"/>
      <w:pPr>
        <w:tabs>
          <w:tab w:val="num" w:pos="-372"/>
        </w:tabs>
        <w:ind w:left="1068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708" w:hanging="360"/>
      </w:pPr>
    </w:lvl>
    <w:lvl w:ilvl="2">
      <w:start w:val="1"/>
      <w:numFmt w:val="decimal"/>
      <w:lvlText w:val="%3."/>
      <w:lvlJc w:val="left"/>
      <w:pPr>
        <w:tabs>
          <w:tab w:val="num" w:pos="1068"/>
        </w:tabs>
        <w:ind w:left="1068" w:hanging="360"/>
      </w:pPr>
    </w:lvl>
    <w:lvl w:ilvl="3">
      <w:start w:val="1"/>
      <w:numFmt w:val="decimal"/>
      <w:lvlText w:val="%4."/>
      <w:lvlJc w:val="left"/>
      <w:pPr>
        <w:tabs>
          <w:tab w:val="num" w:pos="1428"/>
        </w:tabs>
        <w:ind w:left="1428" w:hanging="360"/>
      </w:pPr>
    </w:lvl>
    <w:lvl w:ilvl="4">
      <w:start w:val="1"/>
      <w:numFmt w:val="decimal"/>
      <w:lvlText w:val="%5."/>
      <w:lvlJc w:val="left"/>
      <w:pPr>
        <w:tabs>
          <w:tab w:val="num" w:pos="1788"/>
        </w:tabs>
        <w:ind w:left="1788" w:hanging="360"/>
      </w:pPr>
    </w:lvl>
    <w:lvl w:ilvl="5">
      <w:start w:val="1"/>
      <w:numFmt w:val="decimal"/>
      <w:lvlText w:val="%6."/>
      <w:lvlJc w:val="left"/>
      <w:pPr>
        <w:tabs>
          <w:tab w:val="num" w:pos="2148"/>
        </w:tabs>
        <w:ind w:left="2148" w:hanging="360"/>
      </w:pPr>
    </w:lvl>
    <w:lvl w:ilvl="6">
      <w:start w:val="1"/>
      <w:numFmt w:val="decimal"/>
      <w:lvlText w:val="%7."/>
      <w:lvlJc w:val="left"/>
      <w:pPr>
        <w:tabs>
          <w:tab w:val="num" w:pos="2508"/>
        </w:tabs>
        <w:ind w:left="2508" w:hanging="360"/>
      </w:pPr>
    </w:lvl>
    <w:lvl w:ilvl="7">
      <w:start w:val="1"/>
      <w:numFmt w:val="decimal"/>
      <w:lvlText w:val="%8."/>
      <w:lvlJc w:val="left"/>
      <w:pPr>
        <w:tabs>
          <w:tab w:val="num" w:pos="2868"/>
        </w:tabs>
        <w:ind w:left="2868" w:hanging="360"/>
      </w:pPr>
    </w:lvl>
    <w:lvl w:ilvl="8">
      <w:start w:val="1"/>
      <w:numFmt w:val="decimal"/>
      <w:lvlText w:val="%9."/>
      <w:lvlJc w:val="left"/>
      <w:pPr>
        <w:tabs>
          <w:tab w:val="num" w:pos="3228"/>
        </w:tabs>
        <w:ind w:left="3228" w:hanging="360"/>
      </w:pPr>
    </w:lvl>
  </w:abstractNum>
  <w:abstractNum w:abstractNumId="1" w15:restartNumberingAfterBreak="0">
    <w:nsid w:val="00000003"/>
    <w:multiLevelType w:val="multilevel"/>
    <w:tmpl w:val="17DE11DE"/>
    <w:name w:val="WW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T208t00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name w:val="WW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multilevel"/>
    <w:tmpl w:val="00000007"/>
    <w:name w:val="WWNum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Num3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T208t00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9"/>
    <w:multiLevelType w:val="multilevel"/>
    <w:tmpl w:val="00000009"/>
    <w:name w:val="WW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A"/>
    <w:multiLevelType w:val="multilevel"/>
    <w:tmpl w:val="0000000A"/>
    <w:name w:val="WWNum3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B"/>
    <w:multiLevelType w:val="multilevel"/>
    <w:tmpl w:val="0000000B"/>
    <w:name w:val="WWNum3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9" w15:restartNumberingAfterBreak="0">
    <w:nsid w:val="0000000C"/>
    <w:multiLevelType w:val="multilevel"/>
    <w:tmpl w:val="0000000C"/>
    <w:name w:val="WW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D"/>
    <w:multiLevelType w:val="multilevel"/>
    <w:tmpl w:val="D8A244A8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23"/>
      </w:pPr>
      <w:rPr>
        <w:b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204"/>
        </w:tabs>
        <w:ind w:left="2204" w:hanging="360"/>
      </w:pPr>
      <w:rPr>
        <w:rFonts w:ascii="Calibri" w:hAnsi="Calibri" w:cs="Calibri"/>
        <w:b w:val="0"/>
        <w:i w:val="0"/>
        <w:iCs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/>
        <w:sz w:val="24"/>
        <w:szCs w:val="24"/>
      </w:rPr>
    </w:lvl>
  </w:abstractNum>
  <w:abstractNum w:abstractNumId="11" w15:restartNumberingAfterBreak="0">
    <w:nsid w:val="0000000F"/>
    <w:multiLevelType w:val="multilevel"/>
    <w:tmpl w:val="276E0BFC"/>
    <w:name w:val="WWNum41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8" w:hanging="180"/>
      </w:pPr>
    </w:lvl>
  </w:abstractNum>
  <w:abstractNum w:abstractNumId="12" w15:restartNumberingAfterBreak="0">
    <w:nsid w:val="00000012"/>
    <w:multiLevelType w:val="multilevel"/>
    <w:tmpl w:val="00000012"/>
    <w:name w:val="WWNum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13"/>
    <w:multiLevelType w:val="multilevel"/>
    <w:tmpl w:val="00000013"/>
    <w:name w:val="WWNum45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4" w15:restartNumberingAfterBreak="0">
    <w:nsid w:val="00000014"/>
    <w:multiLevelType w:val="multilevel"/>
    <w:tmpl w:val="00000014"/>
    <w:name w:val="WWNum46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15" w15:restartNumberingAfterBreak="0">
    <w:nsid w:val="00000015"/>
    <w:multiLevelType w:val="multilevel"/>
    <w:tmpl w:val="F3F0E540"/>
    <w:name w:val="WWNum4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16"/>
    <w:multiLevelType w:val="multilevel"/>
    <w:tmpl w:val="00000016"/>
    <w:name w:val="WWNum4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17"/>
    <w:multiLevelType w:val="multilevel"/>
    <w:tmpl w:val="00000017"/>
    <w:name w:val="WWNum50"/>
    <w:lvl w:ilvl="0">
      <w:start w:val="8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00000032"/>
    <w:multiLevelType w:val="single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  <w:szCs w:val="24"/>
      </w:rPr>
    </w:lvl>
  </w:abstractNum>
  <w:abstractNum w:abstractNumId="19" w15:restartNumberingAfterBreak="0">
    <w:nsid w:val="0FE86478"/>
    <w:multiLevelType w:val="hybridMultilevel"/>
    <w:tmpl w:val="F0DE3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FD2950"/>
    <w:multiLevelType w:val="hybridMultilevel"/>
    <w:tmpl w:val="233E7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D76110"/>
    <w:multiLevelType w:val="hybridMultilevel"/>
    <w:tmpl w:val="FF9CC89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DD9651C"/>
    <w:multiLevelType w:val="hybridMultilevel"/>
    <w:tmpl w:val="7C900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133305">
    <w:abstractNumId w:val="0"/>
  </w:num>
  <w:num w:numId="2" w16cid:durableId="1400715915">
    <w:abstractNumId w:val="1"/>
  </w:num>
  <w:num w:numId="3" w16cid:durableId="1845588838">
    <w:abstractNumId w:val="2"/>
  </w:num>
  <w:num w:numId="4" w16cid:durableId="1586063664">
    <w:abstractNumId w:val="3"/>
  </w:num>
  <w:num w:numId="5" w16cid:durableId="1767574799">
    <w:abstractNumId w:val="4"/>
  </w:num>
  <w:num w:numId="6" w16cid:durableId="950165365">
    <w:abstractNumId w:val="5"/>
  </w:num>
  <w:num w:numId="7" w16cid:durableId="1055273836">
    <w:abstractNumId w:val="7"/>
  </w:num>
  <w:num w:numId="8" w16cid:durableId="1024095001">
    <w:abstractNumId w:val="8"/>
  </w:num>
  <w:num w:numId="9" w16cid:durableId="1161702998">
    <w:abstractNumId w:val="9"/>
  </w:num>
  <w:num w:numId="10" w16cid:durableId="143012376">
    <w:abstractNumId w:val="11"/>
  </w:num>
  <w:num w:numId="11" w16cid:durableId="1364287628">
    <w:abstractNumId w:val="12"/>
  </w:num>
  <w:num w:numId="12" w16cid:durableId="1194348905">
    <w:abstractNumId w:val="15"/>
  </w:num>
  <w:num w:numId="13" w16cid:durableId="1761221713">
    <w:abstractNumId w:val="16"/>
  </w:num>
  <w:num w:numId="14" w16cid:durableId="678002050">
    <w:abstractNumId w:val="17"/>
  </w:num>
  <w:num w:numId="15" w16cid:durableId="1185435317">
    <w:abstractNumId w:val="21"/>
  </w:num>
  <w:num w:numId="16" w16cid:durableId="80028558">
    <w:abstractNumId w:val="19"/>
  </w:num>
  <w:num w:numId="17" w16cid:durableId="981693428">
    <w:abstractNumId w:val="20"/>
  </w:num>
  <w:num w:numId="18" w16cid:durableId="482619271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986"/>
    <w:rsid w:val="00011058"/>
    <w:rsid w:val="0001335E"/>
    <w:rsid w:val="00020B46"/>
    <w:rsid w:val="000337E4"/>
    <w:rsid w:val="00043AF9"/>
    <w:rsid w:val="000672B9"/>
    <w:rsid w:val="000679AE"/>
    <w:rsid w:val="000A2D4C"/>
    <w:rsid w:val="000A56F0"/>
    <w:rsid w:val="000C7C78"/>
    <w:rsid w:val="000D63AE"/>
    <w:rsid w:val="000E283D"/>
    <w:rsid w:val="000E3F4A"/>
    <w:rsid w:val="000F31BE"/>
    <w:rsid w:val="000F68BE"/>
    <w:rsid w:val="00112A02"/>
    <w:rsid w:val="00115501"/>
    <w:rsid w:val="001177BA"/>
    <w:rsid w:val="001223F4"/>
    <w:rsid w:val="00127537"/>
    <w:rsid w:val="00134E24"/>
    <w:rsid w:val="00150AB6"/>
    <w:rsid w:val="00151FF6"/>
    <w:rsid w:val="00153D20"/>
    <w:rsid w:val="00155B2A"/>
    <w:rsid w:val="00156CDB"/>
    <w:rsid w:val="00157B23"/>
    <w:rsid w:val="001718EE"/>
    <w:rsid w:val="00184890"/>
    <w:rsid w:val="00184C69"/>
    <w:rsid w:val="00190FD4"/>
    <w:rsid w:val="001916EE"/>
    <w:rsid w:val="001941C7"/>
    <w:rsid w:val="001A42FC"/>
    <w:rsid w:val="001A5C73"/>
    <w:rsid w:val="001B04A8"/>
    <w:rsid w:val="001B5776"/>
    <w:rsid w:val="001B5F4C"/>
    <w:rsid w:val="001B70B8"/>
    <w:rsid w:val="001E7ADB"/>
    <w:rsid w:val="001F03EE"/>
    <w:rsid w:val="001F40BE"/>
    <w:rsid w:val="001F5643"/>
    <w:rsid w:val="001F7D35"/>
    <w:rsid w:val="002046AD"/>
    <w:rsid w:val="00211186"/>
    <w:rsid w:val="002179A4"/>
    <w:rsid w:val="002259D8"/>
    <w:rsid w:val="00232321"/>
    <w:rsid w:val="00244E1A"/>
    <w:rsid w:val="00250103"/>
    <w:rsid w:val="00255ADC"/>
    <w:rsid w:val="0026691A"/>
    <w:rsid w:val="002A30F3"/>
    <w:rsid w:val="002B00CE"/>
    <w:rsid w:val="002B0775"/>
    <w:rsid w:val="002B4754"/>
    <w:rsid w:val="002D6256"/>
    <w:rsid w:val="002D6713"/>
    <w:rsid w:val="002E1F3E"/>
    <w:rsid w:val="002E6F7E"/>
    <w:rsid w:val="002F2A61"/>
    <w:rsid w:val="002F2CBB"/>
    <w:rsid w:val="002F43AB"/>
    <w:rsid w:val="003064F1"/>
    <w:rsid w:val="00306C73"/>
    <w:rsid w:val="003204C7"/>
    <w:rsid w:val="00323E25"/>
    <w:rsid w:val="0032560A"/>
    <w:rsid w:val="00341041"/>
    <w:rsid w:val="00344444"/>
    <w:rsid w:val="00354AD7"/>
    <w:rsid w:val="00356EEB"/>
    <w:rsid w:val="00363D80"/>
    <w:rsid w:val="0038070B"/>
    <w:rsid w:val="00392EF1"/>
    <w:rsid w:val="003B06C2"/>
    <w:rsid w:val="003B3C11"/>
    <w:rsid w:val="003C0EE3"/>
    <w:rsid w:val="003E08D6"/>
    <w:rsid w:val="003F4A7C"/>
    <w:rsid w:val="003F59FD"/>
    <w:rsid w:val="00412E62"/>
    <w:rsid w:val="004139C7"/>
    <w:rsid w:val="00416F62"/>
    <w:rsid w:val="00417D0E"/>
    <w:rsid w:val="0042332A"/>
    <w:rsid w:val="004309B8"/>
    <w:rsid w:val="0043338D"/>
    <w:rsid w:val="004344BB"/>
    <w:rsid w:val="0043608D"/>
    <w:rsid w:val="0046023E"/>
    <w:rsid w:val="004640EF"/>
    <w:rsid w:val="004712FD"/>
    <w:rsid w:val="0047200E"/>
    <w:rsid w:val="004742EC"/>
    <w:rsid w:val="00476184"/>
    <w:rsid w:val="00484318"/>
    <w:rsid w:val="00484D64"/>
    <w:rsid w:val="00492A1E"/>
    <w:rsid w:val="004A01C0"/>
    <w:rsid w:val="004A2B6D"/>
    <w:rsid w:val="004A37ED"/>
    <w:rsid w:val="004B26A5"/>
    <w:rsid w:val="004B3F41"/>
    <w:rsid w:val="004B6683"/>
    <w:rsid w:val="004C05D6"/>
    <w:rsid w:val="004C22AF"/>
    <w:rsid w:val="004C74CD"/>
    <w:rsid w:val="004D6CD9"/>
    <w:rsid w:val="004E2229"/>
    <w:rsid w:val="004E68C0"/>
    <w:rsid w:val="004E6CE1"/>
    <w:rsid w:val="004E795C"/>
    <w:rsid w:val="004F2D68"/>
    <w:rsid w:val="004F33D4"/>
    <w:rsid w:val="004F3464"/>
    <w:rsid w:val="004F3E09"/>
    <w:rsid w:val="004F570B"/>
    <w:rsid w:val="004F7A19"/>
    <w:rsid w:val="00526E08"/>
    <w:rsid w:val="00540BD1"/>
    <w:rsid w:val="0055519D"/>
    <w:rsid w:val="00555CDC"/>
    <w:rsid w:val="005853C1"/>
    <w:rsid w:val="0058652F"/>
    <w:rsid w:val="00593495"/>
    <w:rsid w:val="005A05EB"/>
    <w:rsid w:val="005A2120"/>
    <w:rsid w:val="005A61B0"/>
    <w:rsid w:val="005D7C99"/>
    <w:rsid w:val="005E65F5"/>
    <w:rsid w:val="005F0947"/>
    <w:rsid w:val="005F0A1D"/>
    <w:rsid w:val="006155E2"/>
    <w:rsid w:val="00617B96"/>
    <w:rsid w:val="00620A8D"/>
    <w:rsid w:val="0062362A"/>
    <w:rsid w:val="00644FFE"/>
    <w:rsid w:val="00653986"/>
    <w:rsid w:val="00656204"/>
    <w:rsid w:val="00657DB1"/>
    <w:rsid w:val="006827FD"/>
    <w:rsid w:val="00682C3A"/>
    <w:rsid w:val="00686797"/>
    <w:rsid w:val="006942A2"/>
    <w:rsid w:val="006966D8"/>
    <w:rsid w:val="006A0316"/>
    <w:rsid w:val="006A4F7D"/>
    <w:rsid w:val="006B2FF2"/>
    <w:rsid w:val="006B5A69"/>
    <w:rsid w:val="006C0F0B"/>
    <w:rsid w:val="006C4AA0"/>
    <w:rsid w:val="006C58BF"/>
    <w:rsid w:val="006D0503"/>
    <w:rsid w:val="006E0310"/>
    <w:rsid w:val="006E71EC"/>
    <w:rsid w:val="00706673"/>
    <w:rsid w:val="00710025"/>
    <w:rsid w:val="00714E2C"/>
    <w:rsid w:val="007155E2"/>
    <w:rsid w:val="007223AC"/>
    <w:rsid w:val="0074032A"/>
    <w:rsid w:val="00741025"/>
    <w:rsid w:val="00743BE8"/>
    <w:rsid w:val="0077304F"/>
    <w:rsid w:val="00776E7F"/>
    <w:rsid w:val="0077770E"/>
    <w:rsid w:val="007978FB"/>
    <w:rsid w:val="007B00A0"/>
    <w:rsid w:val="007D1385"/>
    <w:rsid w:val="007E0B60"/>
    <w:rsid w:val="007E1D4D"/>
    <w:rsid w:val="007F1E88"/>
    <w:rsid w:val="007F27F1"/>
    <w:rsid w:val="008179A8"/>
    <w:rsid w:val="008367EA"/>
    <w:rsid w:val="008527D5"/>
    <w:rsid w:val="00864947"/>
    <w:rsid w:val="00871C9F"/>
    <w:rsid w:val="00890BB6"/>
    <w:rsid w:val="00891BC1"/>
    <w:rsid w:val="00896E24"/>
    <w:rsid w:val="008A1070"/>
    <w:rsid w:val="008B05A3"/>
    <w:rsid w:val="008B0E57"/>
    <w:rsid w:val="008C1B2F"/>
    <w:rsid w:val="008C264E"/>
    <w:rsid w:val="008C5ED7"/>
    <w:rsid w:val="008E49E9"/>
    <w:rsid w:val="008E7100"/>
    <w:rsid w:val="008F6530"/>
    <w:rsid w:val="008F6925"/>
    <w:rsid w:val="00906FAF"/>
    <w:rsid w:val="00912D9B"/>
    <w:rsid w:val="00913D28"/>
    <w:rsid w:val="00917090"/>
    <w:rsid w:val="00922350"/>
    <w:rsid w:val="009317B6"/>
    <w:rsid w:val="00934BA8"/>
    <w:rsid w:val="009429A2"/>
    <w:rsid w:val="00950B83"/>
    <w:rsid w:val="0096208E"/>
    <w:rsid w:val="00964A64"/>
    <w:rsid w:val="0096533D"/>
    <w:rsid w:val="0096730F"/>
    <w:rsid w:val="00970AB6"/>
    <w:rsid w:val="009804A7"/>
    <w:rsid w:val="00981C54"/>
    <w:rsid w:val="009941F9"/>
    <w:rsid w:val="0099513B"/>
    <w:rsid w:val="009A3727"/>
    <w:rsid w:val="009B07A1"/>
    <w:rsid w:val="009B16C7"/>
    <w:rsid w:val="009B2022"/>
    <w:rsid w:val="009C34C9"/>
    <w:rsid w:val="009C7C88"/>
    <w:rsid w:val="009D4326"/>
    <w:rsid w:val="009D5D50"/>
    <w:rsid w:val="009D7785"/>
    <w:rsid w:val="009E0B5B"/>
    <w:rsid w:val="009E6F23"/>
    <w:rsid w:val="009F67FF"/>
    <w:rsid w:val="00A02A23"/>
    <w:rsid w:val="00A12779"/>
    <w:rsid w:val="00A33758"/>
    <w:rsid w:val="00A367F4"/>
    <w:rsid w:val="00A46B7B"/>
    <w:rsid w:val="00A51925"/>
    <w:rsid w:val="00A56C89"/>
    <w:rsid w:val="00A627D2"/>
    <w:rsid w:val="00A700D0"/>
    <w:rsid w:val="00A71C4F"/>
    <w:rsid w:val="00A73831"/>
    <w:rsid w:val="00A73E7C"/>
    <w:rsid w:val="00A74DB7"/>
    <w:rsid w:val="00A8056E"/>
    <w:rsid w:val="00A92002"/>
    <w:rsid w:val="00A926F2"/>
    <w:rsid w:val="00AA304E"/>
    <w:rsid w:val="00AC7034"/>
    <w:rsid w:val="00AD030C"/>
    <w:rsid w:val="00AD6E1A"/>
    <w:rsid w:val="00AE74BC"/>
    <w:rsid w:val="00AF7C39"/>
    <w:rsid w:val="00B042FC"/>
    <w:rsid w:val="00B04A24"/>
    <w:rsid w:val="00B218F8"/>
    <w:rsid w:val="00B25ED9"/>
    <w:rsid w:val="00B26513"/>
    <w:rsid w:val="00B33F9A"/>
    <w:rsid w:val="00B374DA"/>
    <w:rsid w:val="00B478E9"/>
    <w:rsid w:val="00B53008"/>
    <w:rsid w:val="00B559BF"/>
    <w:rsid w:val="00B60BC8"/>
    <w:rsid w:val="00B66341"/>
    <w:rsid w:val="00B66CF7"/>
    <w:rsid w:val="00B806DD"/>
    <w:rsid w:val="00B85E94"/>
    <w:rsid w:val="00BA34A9"/>
    <w:rsid w:val="00BA38C0"/>
    <w:rsid w:val="00BA5B77"/>
    <w:rsid w:val="00BC3515"/>
    <w:rsid w:val="00BE0BAF"/>
    <w:rsid w:val="00BE3F33"/>
    <w:rsid w:val="00BE60DD"/>
    <w:rsid w:val="00BF2920"/>
    <w:rsid w:val="00BF54B4"/>
    <w:rsid w:val="00BF6DA9"/>
    <w:rsid w:val="00C04E78"/>
    <w:rsid w:val="00C07DF1"/>
    <w:rsid w:val="00C21294"/>
    <w:rsid w:val="00C247C9"/>
    <w:rsid w:val="00C262D0"/>
    <w:rsid w:val="00C40A32"/>
    <w:rsid w:val="00C520F2"/>
    <w:rsid w:val="00C659BC"/>
    <w:rsid w:val="00C74C3F"/>
    <w:rsid w:val="00C81453"/>
    <w:rsid w:val="00CA52D2"/>
    <w:rsid w:val="00CA680E"/>
    <w:rsid w:val="00CC408E"/>
    <w:rsid w:val="00CC71A2"/>
    <w:rsid w:val="00CD552F"/>
    <w:rsid w:val="00CF07C4"/>
    <w:rsid w:val="00CF15A8"/>
    <w:rsid w:val="00CF3D3B"/>
    <w:rsid w:val="00CF42EA"/>
    <w:rsid w:val="00D02321"/>
    <w:rsid w:val="00D23320"/>
    <w:rsid w:val="00D31C44"/>
    <w:rsid w:val="00D379B0"/>
    <w:rsid w:val="00D4021B"/>
    <w:rsid w:val="00D4093F"/>
    <w:rsid w:val="00D412E1"/>
    <w:rsid w:val="00D42F56"/>
    <w:rsid w:val="00D454C9"/>
    <w:rsid w:val="00D526F4"/>
    <w:rsid w:val="00D52793"/>
    <w:rsid w:val="00D64CB5"/>
    <w:rsid w:val="00D706A6"/>
    <w:rsid w:val="00D91077"/>
    <w:rsid w:val="00DB081E"/>
    <w:rsid w:val="00DC2372"/>
    <w:rsid w:val="00DC36DF"/>
    <w:rsid w:val="00DC769A"/>
    <w:rsid w:val="00DC7CC2"/>
    <w:rsid w:val="00DD2BC5"/>
    <w:rsid w:val="00DD32C8"/>
    <w:rsid w:val="00DE7912"/>
    <w:rsid w:val="00DF54D6"/>
    <w:rsid w:val="00E20765"/>
    <w:rsid w:val="00E24B4A"/>
    <w:rsid w:val="00E26522"/>
    <w:rsid w:val="00E31004"/>
    <w:rsid w:val="00E47958"/>
    <w:rsid w:val="00E51907"/>
    <w:rsid w:val="00E5322A"/>
    <w:rsid w:val="00E53D2F"/>
    <w:rsid w:val="00E75C1F"/>
    <w:rsid w:val="00E807E6"/>
    <w:rsid w:val="00E839D8"/>
    <w:rsid w:val="00E94214"/>
    <w:rsid w:val="00ED7C11"/>
    <w:rsid w:val="00F06708"/>
    <w:rsid w:val="00F14388"/>
    <w:rsid w:val="00F14C92"/>
    <w:rsid w:val="00F1765F"/>
    <w:rsid w:val="00F21545"/>
    <w:rsid w:val="00F261AA"/>
    <w:rsid w:val="00F440C9"/>
    <w:rsid w:val="00F47D6C"/>
    <w:rsid w:val="00F71F6D"/>
    <w:rsid w:val="00FA368F"/>
    <w:rsid w:val="00FC015F"/>
    <w:rsid w:val="00FC1593"/>
    <w:rsid w:val="00FD4E98"/>
    <w:rsid w:val="00FE01CE"/>
    <w:rsid w:val="00FE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035CF"/>
  <w15:docId w15:val="{85DB5DA0-A6C6-4CCB-ACC2-54321FD6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04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3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3986"/>
  </w:style>
  <w:style w:type="paragraph" w:styleId="Stopka">
    <w:name w:val="footer"/>
    <w:basedOn w:val="Normalny"/>
    <w:link w:val="StopkaZnak"/>
    <w:uiPriority w:val="99"/>
    <w:unhideWhenUsed/>
    <w:rsid w:val="00653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3986"/>
  </w:style>
  <w:style w:type="paragraph" w:styleId="Tekstdymka">
    <w:name w:val="Balloon Text"/>
    <w:basedOn w:val="Normalny"/>
    <w:link w:val="TekstdymkaZnak"/>
    <w:uiPriority w:val="99"/>
    <w:semiHidden/>
    <w:unhideWhenUsed/>
    <w:rsid w:val="00653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986"/>
    <w:rPr>
      <w:rFonts w:ascii="Tahoma" w:hAnsi="Tahoma" w:cs="Tahoma"/>
      <w:sz w:val="16"/>
      <w:szCs w:val="16"/>
    </w:rPr>
  </w:style>
  <w:style w:type="paragraph" w:styleId="Akapitzlist">
    <w:name w:val="List Paragraph"/>
    <w:aliases w:val="Numerowanie"/>
    <w:basedOn w:val="Normalny"/>
    <w:link w:val="AkapitzlistZnak"/>
    <w:qFormat/>
    <w:rsid w:val="008F653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520F2"/>
    <w:rPr>
      <w:color w:val="0000FF" w:themeColor="hyperlink"/>
      <w:u w:val="single"/>
    </w:rPr>
  </w:style>
  <w:style w:type="paragraph" w:styleId="Tekstprzypisudolnego">
    <w:name w:val="footnote text"/>
    <w:aliases w:val="Podrozdział,Footnote,Podrozdział Znak,Podrozdzia3"/>
    <w:basedOn w:val="Normalny"/>
    <w:link w:val="TekstprzypisudolnegoZnak"/>
    <w:unhideWhenUsed/>
    <w:rsid w:val="00AA30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2,Footnote Znak1,Podrozdział Znak Znak1,Podrozdzia3 Znak1"/>
    <w:basedOn w:val="Domylnaczcionkaakapitu"/>
    <w:link w:val="Tekstprzypisudolnego"/>
    <w:uiPriority w:val="99"/>
    <w:semiHidden/>
    <w:rsid w:val="00AA304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nhideWhenUsed/>
    <w:rsid w:val="00AA304E"/>
    <w:rPr>
      <w:vertAlign w:val="superscript"/>
    </w:rPr>
  </w:style>
  <w:style w:type="paragraph" w:customStyle="1" w:styleId="Style96">
    <w:name w:val="Style96"/>
    <w:basedOn w:val="Normalny"/>
    <w:rsid w:val="002B4754"/>
    <w:pPr>
      <w:widowControl w:val="0"/>
      <w:autoSpaceDE w:val="0"/>
      <w:autoSpaceDN w:val="0"/>
      <w:adjustRightInd w:val="0"/>
      <w:spacing w:after="0" w:line="158" w:lineRule="exact"/>
      <w:jc w:val="both"/>
    </w:pPr>
    <w:rPr>
      <w:rFonts w:ascii="Arial Unicode MS" w:eastAsia="Arial Unicode MS" w:hAnsi="Times New Roman"/>
      <w:sz w:val="24"/>
      <w:szCs w:val="24"/>
      <w:lang w:eastAsia="pl-PL"/>
    </w:rPr>
  </w:style>
  <w:style w:type="paragraph" w:customStyle="1" w:styleId="Style104">
    <w:name w:val="Style104"/>
    <w:basedOn w:val="Normalny"/>
    <w:rsid w:val="002B4754"/>
    <w:pPr>
      <w:widowControl w:val="0"/>
      <w:autoSpaceDE w:val="0"/>
      <w:autoSpaceDN w:val="0"/>
      <w:adjustRightInd w:val="0"/>
      <w:spacing w:after="0" w:line="163" w:lineRule="exact"/>
      <w:jc w:val="both"/>
    </w:pPr>
    <w:rPr>
      <w:rFonts w:ascii="Arial Unicode MS" w:eastAsia="Arial Unicode MS" w:hAnsi="Times New Roman"/>
      <w:sz w:val="24"/>
      <w:szCs w:val="24"/>
      <w:lang w:eastAsia="pl-PL"/>
    </w:rPr>
  </w:style>
  <w:style w:type="character" w:customStyle="1" w:styleId="FontStyle139">
    <w:name w:val="Font Style139"/>
    <w:basedOn w:val="Domylnaczcionkaakapitu"/>
    <w:rsid w:val="002B4754"/>
    <w:rPr>
      <w:rFonts w:ascii="Times New Roman" w:hAnsi="Times New Roman" w:cs="Times New Roman"/>
      <w:sz w:val="12"/>
      <w:szCs w:val="12"/>
    </w:rPr>
  </w:style>
  <w:style w:type="table" w:styleId="Tabela-Siatka">
    <w:name w:val="Table Grid"/>
    <w:basedOn w:val="Standardowy"/>
    <w:rsid w:val="00E94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0">
    <w:name w:val="Font Style140"/>
    <w:basedOn w:val="Domylnaczcionkaakapitu"/>
    <w:rsid w:val="00153D20"/>
    <w:rPr>
      <w:rFonts w:ascii="Times New Roman" w:hAnsi="Times New Roman" w:cs="Times New Roman"/>
      <w:b/>
      <w:bCs/>
      <w:sz w:val="12"/>
      <w:szCs w:val="1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23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23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23A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23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23AC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kapitzlistZnak">
    <w:name w:val="Akapit z listą Znak"/>
    <w:aliases w:val="Numerowanie Znak"/>
    <w:link w:val="Akapitzlist"/>
    <w:uiPriority w:val="99"/>
    <w:qFormat/>
    <w:locked/>
    <w:rsid w:val="0026691A"/>
    <w:rPr>
      <w:rFonts w:ascii="Calibri" w:eastAsia="Calibri" w:hAnsi="Calibri" w:cs="Times New Roman"/>
    </w:rPr>
  </w:style>
  <w:style w:type="character" w:customStyle="1" w:styleId="Znakiprzypiswdolnych">
    <w:name w:val="Znaki przypisów dolnych"/>
    <w:rsid w:val="005D7C99"/>
    <w:rPr>
      <w:vertAlign w:val="superscript"/>
    </w:rPr>
  </w:style>
  <w:style w:type="character" w:customStyle="1" w:styleId="Kkursywa">
    <w:name w:val="_K_ – kursywa"/>
    <w:qFormat/>
    <w:rsid w:val="005D7C99"/>
    <w:rPr>
      <w:i/>
    </w:rPr>
  </w:style>
  <w:style w:type="character" w:customStyle="1" w:styleId="TekstprzypisudolnegoZnak1">
    <w:name w:val="Tekst przypisu dolnego Znak1"/>
    <w:aliases w:val="Podrozdział Znak1,Footnote Znak,Podrozdział Znak Znak,Podrozdzia3 Znak"/>
    <w:locked/>
    <w:rsid w:val="005D7C99"/>
    <w:rPr>
      <w:lang w:eastAsia="zh-CN"/>
    </w:rPr>
  </w:style>
  <w:style w:type="paragraph" w:styleId="Poprawka">
    <w:name w:val="Revision"/>
    <w:hidden/>
    <w:uiPriority w:val="99"/>
    <w:semiHidden/>
    <w:rsid w:val="000679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47D6C"/>
    <w:rPr>
      <w:color w:val="605E5C"/>
      <w:shd w:val="clear" w:color="auto" w:fill="E1DFDD"/>
    </w:rPr>
  </w:style>
  <w:style w:type="paragraph" w:customStyle="1" w:styleId="Default">
    <w:name w:val="Default"/>
    <w:rsid w:val="00A3375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padding-right-standard">
    <w:name w:val="padding-right-standard"/>
    <w:basedOn w:val="Domylnaczcionkaakapitu"/>
    <w:rsid w:val="00A33758"/>
  </w:style>
  <w:style w:type="paragraph" w:customStyle="1" w:styleId="Akapitzlist1">
    <w:name w:val="Akapit z listą1"/>
    <w:basedOn w:val="Normalny"/>
    <w:rsid w:val="00BE60DD"/>
    <w:pPr>
      <w:widowControl w:val="0"/>
      <w:suppressAutoHyphens/>
      <w:ind w:left="720"/>
    </w:pPr>
    <w:rPr>
      <w:rFonts w:cs="Arial"/>
      <w:kern w:val="1"/>
      <w:lang w:eastAsia="hi-IN" w:bidi="hi-IN"/>
    </w:rPr>
  </w:style>
  <w:style w:type="paragraph" w:customStyle="1" w:styleId="Legenda1">
    <w:name w:val="Legenda1"/>
    <w:basedOn w:val="Normalny"/>
    <w:rsid w:val="00BE60DD"/>
    <w:pPr>
      <w:widowControl w:val="0"/>
      <w:suppressAutoHyphens/>
      <w:spacing w:after="0" w:line="240" w:lineRule="auto"/>
    </w:pPr>
    <w:rPr>
      <w:rFonts w:ascii="Courier New" w:eastAsia="SimSun" w:hAnsi="Courier New" w:cs="Courier New"/>
      <w:b/>
      <w:kern w:val="1"/>
      <w:sz w:val="24"/>
      <w:szCs w:val="24"/>
      <w:lang w:eastAsia="hi-IN" w:bidi="hi-IN"/>
    </w:rPr>
  </w:style>
  <w:style w:type="paragraph" w:customStyle="1" w:styleId="WW-Tekstpodstawowy2">
    <w:name w:val="WW-Tekst podstawowy 2"/>
    <w:basedOn w:val="Normalny"/>
    <w:rsid w:val="00BE60DD"/>
    <w:pPr>
      <w:widowControl w:val="0"/>
      <w:suppressAutoHyphens/>
      <w:spacing w:after="0" w:line="240" w:lineRule="auto"/>
      <w:jc w:val="both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7B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7B9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7B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0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5b1239-62f1-4786-bb92-e010135c536d" xsi:nil="true"/>
    <lcf76f155ced4ddcb4097134ff3c332f xmlns="854b7d9b-df30-464f-a47e-f19db39ddf8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25465CCA881D439225049C16E34A9D" ma:contentTypeVersion="11" ma:contentTypeDescription="Utwórz nowy dokument." ma:contentTypeScope="" ma:versionID="ab69015da09e590c76f0d6f9abc0726d">
  <xsd:schema xmlns:xsd="http://www.w3.org/2001/XMLSchema" xmlns:xs="http://www.w3.org/2001/XMLSchema" xmlns:p="http://schemas.microsoft.com/office/2006/metadata/properties" xmlns:ns2="854b7d9b-df30-464f-a47e-f19db39ddf8b" xmlns:ns3="745b1239-62f1-4786-bb92-e010135c536d" targetNamespace="http://schemas.microsoft.com/office/2006/metadata/properties" ma:root="true" ma:fieldsID="a4004f55510a4ed32fa828beee892d00" ns2:_="" ns3:_="">
    <xsd:import namespace="854b7d9b-df30-464f-a47e-f19db39ddf8b"/>
    <xsd:import namespace="745b1239-62f1-4786-bb92-e010135c5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b7d9b-df30-464f-a47e-f19db39ddf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1cd6da0-26dd-4dbd-99fd-16be045f11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b1239-62f1-4786-bb92-e010135c53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c37ff7-3cdc-425f-8517-67b959288b13}" ma:internalName="TaxCatchAll" ma:showField="CatchAllData" ma:web="745b1239-62f1-4786-bb92-e010135c5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280D0A-EF77-4CD9-9906-321485542F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33BC34-EB45-4A3F-96E3-773459CF0EF4}">
  <ds:schemaRefs>
    <ds:schemaRef ds:uri="http://schemas.microsoft.com/office/2006/metadata/properties"/>
    <ds:schemaRef ds:uri="http://schemas.microsoft.com/office/infopath/2007/PartnerControls"/>
    <ds:schemaRef ds:uri="745b1239-62f1-4786-bb92-e010135c536d"/>
    <ds:schemaRef ds:uri="854b7d9b-df30-464f-a47e-f19db39ddf8b"/>
  </ds:schemaRefs>
</ds:datastoreItem>
</file>

<file path=customXml/itemProps3.xml><?xml version="1.0" encoding="utf-8"?>
<ds:datastoreItem xmlns:ds="http://schemas.openxmlformats.org/officeDocument/2006/customXml" ds:itemID="{A0525199-90C4-4CF2-B994-B6A2C6946D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F5BD8C-727A-44AA-9E51-E41D8EDB18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4b7d9b-df30-464f-a47e-f19db39ddf8b"/>
    <ds:schemaRef ds:uri="745b1239-62f1-4786-bb92-e010135c5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Aldona Ciesielska PTeam</dc:creator>
  <cp:lastModifiedBy>Marek Soszyński</cp:lastModifiedBy>
  <cp:revision>6</cp:revision>
  <cp:lastPrinted>2020-02-20T12:10:00Z</cp:lastPrinted>
  <dcterms:created xsi:type="dcterms:W3CDTF">2026-04-17T10:10:00Z</dcterms:created>
  <dcterms:modified xsi:type="dcterms:W3CDTF">2026-10-15T09:09:00Z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0x0101001525465CCA881D439225049C16E34A9D</vt:lpwstr>
  </property>
  <property fmtid="{D5CDD505-2E9C-101B-9397-08002B2CF9AE}" pid="3" name="MediaServiceImageTags">
    <vt:lpwstr/>
  </property>
</Properties>
</file>