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A744" w14:textId="64A685F5" w:rsidR="00A02A23" w:rsidRPr="006D3CAF" w:rsidRDefault="00A02A23" w:rsidP="009B4DA3">
      <w:pPr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Załącznik nr </w:t>
      </w:r>
      <w:r w:rsidR="00FE5505">
        <w:rPr>
          <w:rFonts w:asciiTheme="minorHAnsi" w:hAnsiTheme="minorHAnsi" w:cstheme="minorHAnsi"/>
        </w:rPr>
        <w:t>3</w:t>
      </w:r>
      <w:r w:rsidRPr="006D3CAF">
        <w:rPr>
          <w:rFonts w:asciiTheme="minorHAnsi" w:hAnsiTheme="minorHAnsi" w:cstheme="minorHAnsi"/>
        </w:rPr>
        <w:t xml:space="preserve"> do Zapytania Ofertowego nr </w:t>
      </w:r>
      <w:r w:rsidR="00BA2E5F">
        <w:rPr>
          <w:rFonts w:asciiTheme="minorHAnsi" w:hAnsiTheme="minorHAnsi" w:cstheme="minorHAnsi"/>
        </w:rPr>
        <w:t>2</w:t>
      </w:r>
      <w:r w:rsidRPr="006D3CAF">
        <w:rPr>
          <w:rFonts w:asciiTheme="minorHAnsi" w:hAnsiTheme="minorHAnsi" w:cstheme="minorHAnsi"/>
        </w:rPr>
        <w:t>/202</w:t>
      </w:r>
      <w:r w:rsidR="00F87AA4">
        <w:rPr>
          <w:rFonts w:asciiTheme="minorHAnsi" w:hAnsiTheme="minorHAnsi" w:cstheme="minorHAnsi"/>
        </w:rPr>
        <w:t>6</w:t>
      </w:r>
      <w:r w:rsidRPr="006D3CAF">
        <w:rPr>
          <w:rFonts w:asciiTheme="minorHAnsi" w:hAnsiTheme="minorHAnsi" w:cstheme="minorHAnsi"/>
        </w:rPr>
        <w:t>/AVSI</w:t>
      </w:r>
      <w:r w:rsidR="009845B4" w:rsidRPr="006D3CAF">
        <w:rPr>
          <w:rFonts w:asciiTheme="minorHAnsi" w:hAnsiTheme="minorHAnsi" w:cstheme="minorHAnsi"/>
        </w:rPr>
        <w:t>-FAMI</w:t>
      </w:r>
      <w:r w:rsidR="007A6792">
        <w:rPr>
          <w:rFonts w:asciiTheme="minorHAnsi" w:hAnsiTheme="minorHAnsi" w:cstheme="minorHAnsi"/>
        </w:rPr>
        <w:t xml:space="preserve"> ŁOWICZ</w:t>
      </w:r>
    </w:p>
    <w:p w14:paraId="361F3941" w14:textId="77777777" w:rsidR="00620A8D" w:rsidRPr="006D3CAF" w:rsidRDefault="00620A8D" w:rsidP="009B4DA3">
      <w:pPr>
        <w:spacing w:after="0" w:line="240" w:lineRule="auto"/>
        <w:contextualSpacing/>
        <w:rPr>
          <w:rFonts w:asciiTheme="minorHAnsi" w:hAnsiTheme="minorHAnsi" w:cstheme="minorHAnsi"/>
        </w:rPr>
      </w:pPr>
    </w:p>
    <w:p w14:paraId="7A7B4747" w14:textId="2345C6C8" w:rsidR="000B6C03" w:rsidRDefault="000B6C03" w:rsidP="009B4DA3">
      <w:pPr>
        <w:spacing w:after="0" w:line="240" w:lineRule="auto"/>
        <w:contextualSpacing/>
        <w:rPr>
          <w:rFonts w:asciiTheme="minorHAnsi" w:hAnsiTheme="minorHAnsi" w:cstheme="minorHAnsi"/>
        </w:rPr>
      </w:pPr>
      <w:r w:rsidRPr="006D3CAF">
        <w:rPr>
          <w:rFonts w:asciiTheme="minorHAnsi" w:hAnsiTheme="minorHAnsi" w:cstheme="minorHAnsi"/>
        </w:rPr>
        <w:t xml:space="preserve">Dotyczy postępowania u udzielenie zamówienia na usługę </w:t>
      </w:r>
      <w:r w:rsidR="00851D72" w:rsidRPr="002D0B4E">
        <w:rPr>
          <w:rFonts w:asciiTheme="minorHAnsi" w:hAnsiTheme="minorHAnsi" w:cstheme="minorHAnsi"/>
        </w:rPr>
        <w:t xml:space="preserve">realizacji kursów języka polskiego dla </w:t>
      </w:r>
      <w:r w:rsidR="00837EC4" w:rsidRPr="00837EC4">
        <w:rPr>
          <w:rFonts w:asciiTheme="minorHAnsi" w:hAnsiTheme="minorHAnsi" w:cstheme="minorHAnsi"/>
        </w:rPr>
        <w:t>Uczestników Projektu OPT (Obywateli Państw Trzecich) w ramach</w:t>
      </w:r>
      <w:r w:rsidRPr="006D3CAF">
        <w:rPr>
          <w:rFonts w:asciiTheme="minorHAnsi" w:hAnsiTheme="minorHAnsi" w:cstheme="minorHAnsi"/>
        </w:rPr>
        <w:t xml:space="preserve"> projektu „</w:t>
      </w:r>
      <w:r w:rsidR="00D61B64" w:rsidRPr="006929D5">
        <w:rPr>
          <w:rFonts w:asciiTheme="minorHAnsi" w:hAnsiTheme="minorHAnsi" w:cstheme="minorHAnsi"/>
        </w:rPr>
        <w:t>Centrum Integracji Cudzoziemców Partners - kompleksowe wsparcie obywateli państw trzecich</w:t>
      </w:r>
      <w:r w:rsidRPr="006D3CAF">
        <w:rPr>
          <w:rFonts w:asciiTheme="minorHAnsi" w:hAnsiTheme="minorHAnsi" w:cstheme="minorHAnsi"/>
        </w:rPr>
        <w:t>”, numer projektu FAMI.02.01-IZ.00-0</w:t>
      </w:r>
      <w:r w:rsidR="00D61B64">
        <w:rPr>
          <w:rFonts w:asciiTheme="minorHAnsi" w:hAnsiTheme="minorHAnsi" w:cstheme="minorHAnsi"/>
        </w:rPr>
        <w:t>080</w:t>
      </w:r>
      <w:r w:rsidRPr="006D3CAF">
        <w:rPr>
          <w:rFonts w:asciiTheme="minorHAnsi" w:hAnsiTheme="minorHAnsi" w:cstheme="minorHAnsi"/>
        </w:rPr>
        <w:t>/25, finansowanego ze środków Unii Europejskiej w ramach Funduszu Azylu, Migracji i Integracji.</w:t>
      </w:r>
    </w:p>
    <w:p w14:paraId="67925D53" w14:textId="77777777" w:rsidR="00FD2CB1" w:rsidRPr="006D3CAF" w:rsidRDefault="00FD2CB1" w:rsidP="009B4DA3">
      <w:pPr>
        <w:spacing w:after="0" w:line="240" w:lineRule="auto"/>
        <w:contextualSpacing/>
        <w:rPr>
          <w:rFonts w:asciiTheme="minorHAnsi" w:hAnsiTheme="minorHAnsi" w:cstheme="minorHAnsi"/>
        </w:rPr>
      </w:pPr>
    </w:p>
    <w:p w14:paraId="1F91E5BE" w14:textId="77777777" w:rsidR="00FD2CB1" w:rsidRPr="00E31004" w:rsidRDefault="00FD2CB1" w:rsidP="00FD2CB1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  <w:r w:rsidRPr="00E31004">
        <w:rPr>
          <w:rFonts w:asciiTheme="minorHAnsi" w:hAnsiTheme="minorHAnsi" w:cstheme="minorHAnsi"/>
          <w:bCs/>
        </w:rPr>
        <w:t>ZAMAWIAJĄCY: AVSI Polska, ul. Flory 9/2, 00-586 Warszawa</w:t>
      </w:r>
    </w:p>
    <w:p w14:paraId="3B2764EB" w14:textId="77777777" w:rsidR="00FD2CB1" w:rsidRDefault="00FD2CB1" w:rsidP="00FD2CB1">
      <w:pPr>
        <w:pStyle w:val="Legenda1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71575C5E" w14:textId="77777777" w:rsidR="00FD2CB1" w:rsidRPr="007F048B" w:rsidRDefault="00FD2CB1" w:rsidP="00FD2CB1">
      <w:pPr>
        <w:pStyle w:val="Legenda1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7F048B">
        <w:rPr>
          <w:rFonts w:asciiTheme="minorHAnsi" w:hAnsiTheme="minorHAnsi" w:cstheme="minorHAnsi"/>
          <w:sz w:val="22"/>
          <w:szCs w:val="22"/>
        </w:rPr>
        <w:t xml:space="preserve">ŻYCIORYS ZAWODOWY </w:t>
      </w:r>
    </w:p>
    <w:p w14:paraId="3F7F698D" w14:textId="77777777" w:rsidR="00FD2CB1" w:rsidRPr="007F048B" w:rsidRDefault="00FD2CB1" w:rsidP="00FD2CB1">
      <w:pPr>
        <w:pStyle w:val="Legenda1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7F048B">
        <w:rPr>
          <w:rFonts w:asciiTheme="minorHAnsi" w:hAnsiTheme="minorHAnsi" w:cstheme="minorHAnsi"/>
          <w:sz w:val="22"/>
          <w:szCs w:val="22"/>
        </w:rPr>
        <w:t>(w przypadku zgłoszenia kilku osób, każda z osób wypełnia CV osobno)</w:t>
      </w:r>
    </w:p>
    <w:p w14:paraId="1601132D" w14:textId="77777777" w:rsidR="00FD2CB1" w:rsidRPr="007F048B" w:rsidRDefault="00FD2CB1" w:rsidP="00FD2CB1">
      <w:pPr>
        <w:pStyle w:val="Legenda1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2496DBB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  <w:r w:rsidRPr="007F048B">
        <w:rPr>
          <w:rFonts w:asciiTheme="minorHAnsi" w:hAnsiTheme="minorHAnsi" w:cstheme="minorHAnsi"/>
        </w:rPr>
        <w:t xml:space="preserve">Nazwisko: </w:t>
      </w:r>
    </w:p>
    <w:p w14:paraId="1603643F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  <w:r w:rsidRPr="007F048B">
        <w:rPr>
          <w:rFonts w:asciiTheme="minorHAnsi" w:hAnsiTheme="minorHAnsi" w:cstheme="minorHAnsi"/>
        </w:rPr>
        <w:t xml:space="preserve">Imię:         </w:t>
      </w:r>
    </w:p>
    <w:p w14:paraId="1B29790A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  <w:r w:rsidRPr="007F048B">
        <w:rPr>
          <w:rFonts w:asciiTheme="minorHAnsi" w:hAnsiTheme="minorHAnsi" w:cstheme="minorHAnsi"/>
        </w:rPr>
        <w:t xml:space="preserve">Wykształcenie: </w:t>
      </w:r>
    </w:p>
    <w:tbl>
      <w:tblPr>
        <w:tblW w:w="9039" w:type="dxa"/>
        <w:tblInd w:w="96" w:type="dxa"/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4511"/>
        <w:gridCol w:w="4528"/>
      </w:tblGrid>
      <w:tr w:rsidR="00FD2CB1" w:rsidRPr="007F048B" w14:paraId="725B0F3D" w14:textId="77777777" w:rsidTr="001E6A92">
        <w:trPr>
          <w:cantSplit/>
        </w:trPr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115384C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Instytucja / wydział / kierunek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1D6FE9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7CB71AB7" w14:textId="77777777" w:rsidTr="001E6A92">
        <w:trPr>
          <w:cantSplit/>
        </w:trPr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648FF2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Data od (miesiąc/rok) do (miesiąc/rok)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F30942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56DE3604" w14:textId="77777777" w:rsidTr="001E6A92">
        <w:trPr>
          <w:cantSplit/>
        </w:trPr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788D47F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Uzyskane stopnie lub dyplomy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4CC2E8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5CB1B7C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</w:p>
    <w:p w14:paraId="7BEA2A54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  <w:r w:rsidRPr="00CB07CA">
        <w:rPr>
          <w:rFonts w:asciiTheme="minorHAnsi" w:hAnsiTheme="minorHAnsi" w:cstheme="minorHAnsi"/>
        </w:rPr>
        <w:t>Obecne stanowisko (z uwzględnieniem zaangażowania w realizację innych projektów współfinansowanych ze środków UE):</w:t>
      </w:r>
      <w:r w:rsidRPr="007F048B">
        <w:rPr>
          <w:rFonts w:asciiTheme="minorHAnsi" w:hAnsiTheme="minorHAnsi" w:cstheme="minorHAnsi"/>
        </w:rPr>
        <w:t xml:space="preserve"> </w:t>
      </w:r>
    </w:p>
    <w:tbl>
      <w:tblPr>
        <w:tblW w:w="0" w:type="auto"/>
        <w:tblInd w:w="96" w:type="dxa"/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4512"/>
        <w:gridCol w:w="4503"/>
      </w:tblGrid>
      <w:tr w:rsidR="00FD2CB1" w:rsidRPr="007F048B" w14:paraId="0B67E3FC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166C0E4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Daty od (m-c/rok) do (m-c/rok)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02C5B7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2D637278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BA2009B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Miejsce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FE0DC8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1FEFC58B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B2B4401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Firma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DCBA9C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4EE26F4D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C7A3B4A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Stanowisko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415EE7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0DEDA2AD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FD4BD54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Opis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702FFB" w14:textId="77777777" w:rsidR="00FD2CB1" w:rsidRPr="007F048B" w:rsidRDefault="00FD2CB1" w:rsidP="001E6A92">
            <w:pPr>
              <w:spacing w:before="120" w:after="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70868F4D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</w:p>
    <w:tbl>
      <w:tblPr>
        <w:tblW w:w="0" w:type="auto"/>
        <w:tblInd w:w="96" w:type="dxa"/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4512"/>
        <w:gridCol w:w="4503"/>
      </w:tblGrid>
      <w:tr w:rsidR="00FD2CB1" w:rsidRPr="007F048B" w14:paraId="6A44EFCF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346F9C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Daty od (m-c/rok) do (m-c/rok)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AAB093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3AFDFE95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1B0D481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Miejsce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D53FD1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0BD4F9A2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D1C62CF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  <w:lang w:val="en-US"/>
              </w:rPr>
            </w:pPr>
            <w:r w:rsidRPr="007F048B">
              <w:rPr>
                <w:rFonts w:asciiTheme="minorHAnsi" w:hAnsiTheme="minorHAnsi" w:cstheme="minorHAnsi"/>
              </w:rPr>
              <w:t>Firma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078063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FD2CB1" w:rsidRPr="007F048B" w14:paraId="5CF39806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798104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Stanowisko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571CAB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6CE763B0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81BF819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Opis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09895C" w14:textId="77777777" w:rsidR="00FD2CB1" w:rsidRPr="007F048B" w:rsidRDefault="00FD2CB1" w:rsidP="001E6A92">
            <w:pPr>
              <w:spacing w:before="120" w:after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3E84BE8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</w:p>
    <w:p w14:paraId="01B4A53A" w14:textId="77777777" w:rsidR="00FD2CB1" w:rsidRDefault="00FD2CB1" w:rsidP="00FD2CB1">
      <w:pPr>
        <w:spacing w:after="0"/>
        <w:jc w:val="both"/>
        <w:rPr>
          <w:rFonts w:asciiTheme="minorHAnsi" w:hAnsiTheme="minorHAnsi" w:cstheme="minorHAnsi"/>
        </w:rPr>
      </w:pPr>
      <w:r w:rsidRPr="007F048B">
        <w:rPr>
          <w:rFonts w:asciiTheme="minorHAnsi" w:hAnsiTheme="minorHAnsi" w:cstheme="minorHAnsi"/>
        </w:rPr>
        <w:t>Przebieg pracy zawodowej</w:t>
      </w:r>
      <w:r>
        <w:rPr>
          <w:rFonts w:asciiTheme="minorHAnsi" w:hAnsiTheme="minorHAnsi" w:cstheme="minorHAnsi"/>
        </w:rPr>
        <w:t xml:space="preserve"> </w:t>
      </w:r>
      <w:r w:rsidRPr="000E5071">
        <w:rPr>
          <w:rFonts w:asciiTheme="minorHAnsi" w:eastAsia="TT208t00" w:hAnsiTheme="minorHAnsi" w:cstheme="minorHAnsi"/>
          <w:bCs/>
        </w:rPr>
        <w:t xml:space="preserve">w zakresie prowadzenia </w:t>
      </w:r>
      <w:r>
        <w:rPr>
          <w:rFonts w:asciiTheme="minorHAnsi" w:eastAsia="TT208t00" w:hAnsiTheme="minorHAnsi" w:cstheme="minorHAnsi"/>
          <w:bCs/>
        </w:rPr>
        <w:t>kursów języka polskiego dla cudzoziemców</w:t>
      </w:r>
      <w:r w:rsidRPr="007F048B">
        <w:rPr>
          <w:rFonts w:asciiTheme="minorHAnsi" w:hAnsiTheme="minorHAnsi" w:cstheme="minorHAnsi"/>
        </w:rPr>
        <w:t>:</w:t>
      </w:r>
    </w:p>
    <w:p w14:paraId="0A33606A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</w:p>
    <w:tbl>
      <w:tblPr>
        <w:tblW w:w="0" w:type="auto"/>
        <w:tblInd w:w="96" w:type="dxa"/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4512"/>
        <w:gridCol w:w="4503"/>
      </w:tblGrid>
      <w:tr w:rsidR="00FD2CB1" w:rsidRPr="007F048B" w14:paraId="1812D119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0067AC7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Daty od (m-c/rok) do (m-c/rok)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A124F0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3CF2D6CD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4EC719E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Miejsce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CF8375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0CD46CD9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B275242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Firma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8B9B5F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107EDAA3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C60726F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lastRenderedPageBreak/>
              <w:t>Stanowisko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2EF9B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72C71DA1" w14:textId="77777777" w:rsidTr="001E6A92">
        <w:trPr>
          <w:cantSplit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D966412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Opis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8A03F8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BC88FD7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</w:p>
    <w:tbl>
      <w:tblPr>
        <w:tblW w:w="0" w:type="auto"/>
        <w:tblInd w:w="96" w:type="dxa"/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4511"/>
        <w:gridCol w:w="4528"/>
      </w:tblGrid>
      <w:tr w:rsidR="00FD2CB1" w:rsidRPr="007F048B" w14:paraId="794291E2" w14:textId="77777777" w:rsidTr="001E6A92">
        <w:trPr>
          <w:cantSplit/>
        </w:trPr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84309BE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Daty od (m-c/rok) do (m-c/rok)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D9814E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015F44D2" w14:textId="77777777" w:rsidTr="001E6A92">
        <w:trPr>
          <w:cantSplit/>
        </w:trPr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E37162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Miejsce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816DD4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48BFA96B" w14:textId="77777777" w:rsidTr="001E6A92">
        <w:trPr>
          <w:cantSplit/>
        </w:trPr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EDFE7DC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Firma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CEA5E9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59EA3660" w14:textId="77777777" w:rsidTr="001E6A92">
        <w:trPr>
          <w:cantSplit/>
        </w:trPr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D35C89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Stanowisko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91FED5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D2CB1" w:rsidRPr="007F048B" w14:paraId="29A61261" w14:textId="77777777" w:rsidTr="001E6A92">
        <w:trPr>
          <w:cantSplit/>
        </w:trPr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34EA9A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7F048B">
              <w:rPr>
                <w:rFonts w:asciiTheme="minorHAnsi" w:hAnsiTheme="minorHAnsi" w:cstheme="minorHAnsi"/>
              </w:rPr>
              <w:t>Opis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8D4BC" w14:textId="77777777" w:rsidR="00FD2CB1" w:rsidRPr="007F048B" w:rsidRDefault="00FD2CB1" w:rsidP="001E6A92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631BE429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</w:p>
    <w:p w14:paraId="400CD954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  <w:r w:rsidRPr="007F048B">
        <w:rPr>
          <w:rFonts w:asciiTheme="minorHAnsi" w:hAnsiTheme="minorHAnsi" w:cstheme="minorHAnsi"/>
        </w:rPr>
        <w:t>Odbyte szkolenia:</w:t>
      </w:r>
    </w:p>
    <w:p w14:paraId="47FA3C96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</w:p>
    <w:p w14:paraId="65F334DC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  <w:r w:rsidRPr="007F048B">
        <w:rPr>
          <w:rFonts w:asciiTheme="minorHAnsi" w:hAnsiTheme="minorHAnsi" w:cstheme="minorHAnsi"/>
        </w:rPr>
        <w:t xml:space="preserve">Inne umiejętności: </w:t>
      </w:r>
    </w:p>
    <w:p w14:paraId="3E3FCB1E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</w:p>
    <w:p w14:paraId="306006A8" w14:textId="77777777" w:rsidR="00FD2CB1" w:rsidRDefault="00FD2CB1" w:rsidP="00FD2CB1">
      <w:pPr>
        <w:spacing w:after="0"/>
        <w:jc w:val="both"/>
        <w:rPr>
          <w:rFonts w:asciiTheme="minorHAnsi" w:hAnsiTheme="minorHAnsi" w:cstheme="minorHAnsi"/>
        </w:rPr>
      </w:pPr>
      <w:r w:rsidRPr="007F048B">
        <w:rPr>
          <w:rFonts w:asciiTheme="minorHAnsi" w:hAnsiTheme="minorHAnsi" w:cstheme="minorHAnsi"/>
        </w:rPr>
        <w:t>Inne (np. publikacje, opracowania)</w:t>
      </w:r>
      <w:r>
        <w:rPr>
          <w:rFonts w:asciiTheme="minorHAnsi" w:hAnsiTheme="minorHAnsi" w:cstheme="minorHAnsi"/>
        </w:rPr>
        <w:t>:</w:t>
      </w:r>
    </w:p>
    <w:p w14:paraId="6EEC1CD1" w14:textId="77777777" w:rsidR="00FD2CB1" w:rsidRDefault="00FD2CB1" w:rsidP="00FD2CB1">
      <w:pPr>
        <w:spacing w:after="0"/>
        <w:jc w:val="both"/>
        <w:rPr>
          <w:rFonts w:asciiTheme="minorHAnsi" w:hAnsiTheme="minorHAnsi" w:cstheme="minorHAnsi"/>
        </w:rPr>
      </w:pPr>
    </w:p>
    <w:p w14:paraId="731A6A32" w14:textId="77777777" w:rsidR="00FD2CB1" w:rsidRPr="007F048B" w:rsidRDefault="00FD2CB1" w:rsidP="00FD2CB1">
      <w:p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Załączone dokumenty (dyplomy, certyfikaty, zaświadczenia itp.):</w:t>
      </w:r>
    </w:p>
    <w:p w14:paraId="5768EC22" w14:textId="77777777" w:rsidR="00FD2CB1" w:rsidRDefault="00FD2CB1" w:rsidP="00FD2CB1">
      <w:pPr>
        <w:spacing w:after="0"/>
        <w:jc w:val="both"/>
        <w:rPr>
          <w:rFonts w:asciiTheme="minorHAnsi" w:hAnsiTheme="minorHAnsi" w:cstheme="minorHAnsi"/>
        </w:rPr>
      </w:pPr>
    </w:p>
    <w:p w14:paraId="6F37CAD0" w14:textId="77777777" w:rsidR="00FD2CB1" w:rsidRDefault="00FD2CB1" w:rsidP="00FD2CB1">
      <w:p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Uwaga:</w:t>
      </w:r>
    </w:p>
    <w:p w14:paraId="4A6C6E12" w14:textId="77777777" w:rsidR="00FD2CB1" w:rsidRDefault="00FD2CB1" w:rsidP="00FD2CB1">
      <w:p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Proszę dołączyć podpisaną klauzulę informacyjną RODO wg Załącznika nr 4 do Zapytania ofertowego.</w:t>
      </w:r>
    </w:p>
    <w:p w14:paraId="3CC78095" w14:textId="77777777" w:rsidR="00FD2CB1" w:rsidRDefault="00FD2CB1" w:rsidP="00FD2CB1">
      <w:pPr>
        <w:spacing w:after="0"/>
        <w:jc w:val="both"/>
        <w:rPr>
          <w:rFonts w:asciiTheme="minorHAnsi" w:hAnsiTheme="minorHAnsi" w:cstheme="minorHAnsi"/>
        </w:rPr>
      </w:pPr>
    </w:p>
    <w:p w14:paraId="4C9C9803" w14:textId="77777777" w:rsidR="00FD2CB1" w:rsidRDefault="00FD2CB1" w:rsidP="00FD2CB1">
      <w:pPr>
        <w:spacing w:after="0"/>
        <w:jc w:val="both"/>
        <w:rPr>
          <w:rFonts w:asciiTheme="minorHAnsi" w:hAnsiTheme="minorHAnsi" w:cstheme="minorHAnsi"/>
        </w:rPr>
      </w:pPr>
    </w:p>
    <w:tbl>
      <w:tblPr>
        <w:tblW w:w="1027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3647"/>
        <w:gridCol w:w="2084"/>
        <w:gridCol w:w="4544"/>
      </w:tblGrid>
      <w:tr w:rsidR="00FD2CB1" w:rsidRPr="006213AF" w14:paraId="1B269F0E" w14:textId="77777777" w:rsidTr="001E6A92">
        <w:tc>
          <w:tcPr>
            <w:tcW w:w="3647" w:type="dxa"/>
            <w:shd w:val="clear" w:color="auto" w:fill="FFFFFF"/>
          </w:tcPr>
          <w:p w14:paraId="2E809AA9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084" w:type="dxa"/>
            <w:shd w:val="clear" w:color="auto" w:fill="FFFFFF"/>
          </w:tcPr>
          <w:p w14:paraId="16BA0AA2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544" w:type="dxa"/>
            <w:shd w:val="clear" w:color="auto" w:fill="FFFFFF"/>
            <w:hideMark/>
          </w:tcPr>
          <w:p w14:paraId="7A369608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  <w:r w:rsidRPr="006213AF">
              <w:rPr>
                <w:rFonts w:asciiTheme="minorHAnsi" w:hAnsiTheme="minorHAnsi" w:cstheme="minorHAnsi"/>
              </w:rPr>
              <w:t>……….…………..…………………………….</w:t>
            </w:r>
          </w:p>
        </w:tc>
      </w:tr>
      <w:tr w:rsidR="00FD2CB1" w:rsidRPr="006213AF" w14:paraId="76DB0B08" w14:textId="77777777" w:rsidTr="001E6A92">
        <w:tc>
          <w:tcPr>
            <w:tcW w:w="3647" w:type="dxa"/>
            <w:shd w:val="clear" w:color="auto" w:fill="FFFFFF"/>
          </w:tcPr>
          <w:p w14:paraId="33B0902A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084" w:type="dxa"/>
            <w:shd w:val="clear" w:color="auto" w:fill="FFFFFF"/>
          </w:tcPr>
          <w:p w14:paraId="179757F4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544" w:type="dxa"/>
            <w:shd w:val="clear" w:color="auto" w:fill="FFFFFF"/>
            <w:hideMark/>
          </w:tcPr>
          <w:p w14:paraId="2415E410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  <w:r w:rsidRPr="006213AF">
              <w:rPr>
                <w:rFonts w:asciiTheme="minorHAnsi" w:hAnsiTheme="minorHAnsi" w:cstheme="minorHAnsi"/>
              </w:rPr>
              <w:t xml:space="preserve">Data i podpis </w:t>
            </w:r>
            <w:r>
              <w:rPr>
                <w:rFonts w:asciiTheme="minorHAnsi" w:hAnsiTheme="minorHAnsi" w:cstheme="minorHAnsi"/>
              </w:rPr>
              <w:t>osoby składającej CV</w:t>
            </w:r>
          </w:p>
        </w:tc>
      </w:tr>
      <w:tr w:rsidR="00FD2CB1" w:rsidRPr="006213AF" w14:paraId="327D357F" w14:textId="77777777" w:rsidTr="001E6A92">
        <w:tc>
          <w:tcPr>
            <w:tcW w:w="3647" w:type="dxa"/>
            <w:shd w:val="clear" w:color="auto" w:fill="FFFFFF"/>
          </w:tcPr>
          <w:p w14:paraId="4C432E36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084" w:type="dxa"/>
            <w:shd w:val="clear" w:color="auto" w:fill="FFFFFF"/>
          </w:tcPr>
          <w:p w14:paraId="4850B4A5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544" w:type="dxa"/>
            <w:shd w:val="clear" w:color="auto" w:fill="FFFFFF"/>
          </w:tcPr>
          <w:p w14:paraId="5B2EEE6A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FD2CB1" w:rsidRPr="006213AF" w14:paraId="1DCF8DDC" w14:textId="77777777" w:rsidTr="001E6A92">
        <w:tc>
          <w:tcPr>
            <w:tcW w:w="3647" w:type="dxa"/>
            <w:shd w:val="clear" w:color="auto" w:fill="FFFFFF"/>
          </w:tcPr>
          <w:p w14:paraId="087A0C93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084" w:type="dxa"/>
            <w:shd w:val="clear" w:color="auto" w:fill="FFFFFF"/>
          </w:tcPr>
          <w:p w14:paraId="4D412929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544" w:type="dxa"/>
            <w:shd w:val="clear" w:color="auto" w:fill="FFFFFF"/>
          </w:tcPr>
          <w:p w14:paraId="57D4E7DA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FD2CB1" w:rsidRPr="006213AF" w14:paraId="187139E9" w14:textId="77777777" w:rsidTr="001E6A92">
        <w:tc>
          <w:tcPr>
            <w:tcW w:w="3647" w:type="dxa"/>
            <w:shd w:val="clear" w:color="auto" w:fill="FFFFFF"/>
          </w:tcPr>
          <w:p w14:paraId="3E81E778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084" w:type="dxa"/>
            <w:shd w:val="clear" w:color="auto" w:fill="FFFFFF"/>
          </w:tcPr>
          <w:p w14:paraId="1899C96D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544" w:type="dxa"/>
            <w:shd w:val="clear" w:color="auto" w:fill="FFFFFF"/>
            <w:hideMark/>
          </w:tcPr>
          <w:p w14:paraId="5ED1247A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  <w:r w:rsidRPr="006213AF">
              <w:rPr>
                <w:rFonts w:asciiTheme="minorHAnsi" w:hAnsiTheme="minorHAnsi" w:cstheme="minorHAnsi"/>
              </w:rPr>
              <w:t>……….…………..…………………………….</w:t>
            </w:r>
          </w:p>
        </w:tc>
      </w:tr>
      <w:tr w:rsidR="00FD2CB1" w:rsidRPr="006213AF" w14:paraId="1E96159F" w14:textId="77777777" w:rsidTr="001E6A92">
        <w:tc>
          <w:tcPr>
            <w:tcW w:w="3647" w:type="dxa"/>
            <w:shd w:val="clear" w:color="auto" w:fill="FFFFFF"/>
          </w:tcPr>
          <w:p w14:paraId="4AC74E1A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084" w:type="dxa"/>
            <w:shd w:val="clear" w:color="auto" w:fill="FFFFFF"/>
          </w:tcPr>
          <w:p w14:paraId="5B0C0699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544" w:type="dxa"/>
            <w:shd w:val="clear" w:color="auto" w:fill="FFFFFF"/>
            <w:hideMark/>
          </w:tcPr>
          <w:p w14:paraId="7765FC89" w14:textId="77777777" w:rsidR="00FD2CB1" w:rsidRPr="006213AF" w:rsidRDefault="00FD2CB1" w:rsidP="001E6A92">
            <w:pPr>
              <w:spacing w:after="0"/>
              <w:rPr>
                <w:rFonts w:asciiTheme="minorHAnsi" w:hAnsiTheme="minorHAnsi" w:cstheme="minorHAnsi"/>
              </w:rPr>
            </w:pPr>
            <w:r w:rsidRPr="006213AF">
              <w:rPr>
                <w:rFonts w:asciiTheme="minorHAnsi" w:hAnsiTheme="minorHAnsi" w:cstheme="minorHAnsi"/>
              </w:rPr>
              <w:t>Data, pieczęć i podpis Wykonawcy</w:t>
            </w:r>
          </w:p>
        </w:tc>
      </w:tr>
    </w:tbl>
    <w:p w14:paraId="7EC8465B" w14:textId="77777777" w:rsidR="00FD2CB1" w:rsidRPr="007F048B" w:rsidRDefault="00FD2CB1" w:rsidP="00FD2CB1">
      <w:pPr>
        <w:spacing w:after="0"/>
        <w:rPr>
          <w:rFonts w:asciiTheme="minorHAnsi" w:hAnsiTheme="minorHAnsi" w:cstheme="minorHAnsi"/>
        </w:rPr>
      </w:pPr>
    </w:p>
    <w:p w14:paraId="644009D7" w14:textId="77777777" w:rsidR="00FD2CB1" w:rsidRPr="007F048B" w:rsidRDefault="00FD2CB1" w:rsidP="00FD2CB1">
      <w:pPr>
        <w:spacing w:after="0"/>
        <w:ind w:left="7080" w:firstLine="708"/>
        <w:jc w:val="right"/>
        <w:rPr>
          <w:rFonts w:asciiTheme="minorHAnsi" w:hAnsiTheme="minorHAnsi" w:cstheme="minorHAnsi"/>
        </w:rPr>
      </w:pPr>
    </w:p>
    <w:p w14:paraId="5228ABBA" w14:textId="77777777" w:rsidR="000E1B0D" w:rsidRPr="006D3CAF" w:rsidRDefault="000E1B0D" w:rsidP="009B4DA3">
      <w:pPr>
        <w:spacing w:after="0" w:line="240" w:lineRule="auto"/>
        <w:contextualSpacing/>
        <w:jc w:val="both"/>
        <w:rPr>
          <w:rFonts w:asciiTheme="minorHAnsi" w:hAnsiTheme="minorHAnsi" w:cstheme="minorHAnsi"/>
          <w:bCs/>
        </w:rPr>
      </w:pPr>
    </w:p>
    <w:sectPr w:rsidR="000E1B0D" w:rsidRPr="006D3CAF" w:rsidSect="00706D84">
      <w:headerReference w:type="default" r:id="rId11"/>
      <w:footerReference w:type="default" r:id="rId12"/>
      <w:pgSz w:w="11906" w:h="16838"/>
      <w:pgMar w:top="1701" w:right="1417" w:bottom="1843" w:left="1417" w:header="708" w:footer="8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C9DA9" w14:textId="77777777" w:rsidR="00E56BBC" w:rsidRDefault="00E56BBC" w:rsidP="00653986">
      <w:pPr>
        <w:spacing w:after="0" w:line="240" w:lineRule="auto"/>
      </w:pPr>
      <w:r>
        <w:separator/>
      </w:r>
    </w:p>
  </w:endnote>
  <w:endnote w:type="continuationSeparator" w:id="0">
    <w:p w14:paraId="5521660F" w14:textId="77777777" w:rsidR="00E56BBC" w:rsidRDefault="00E56BBC" w:rsidP="00653986">
      <w:pPr>
        <w:spacing w:after="0" w:line="240" w:lineRule="auto"/>
      </w:pPr>
      <w:r>
        <w:continuationSeparator/>
      </w:r>
    </w:p>
  </w:endnote>
  <w:endnote w:type="continuationNotice" w:id="1">
    <w:p w14:paraId="47CE082D" w14:textId="77777777" w:rsidR="00E56BBC" w:rsidRDefault="00E56B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T208t00"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2187890"/>
      <w:docPartObj>
        <w:docPartGallery w:val="Page Numbers (Bottom of Page)"/>
        <w:docPartUnique/>
      </w:docPartObj>
    </w:sdtPr>
    <w:sdtEndPr/>
    <w:sdtContent>
      <w:p w14:paraId="2D061451" w14:textId="36E40DAD" w:rsidR="003C6135" w:rsidRDefault="00706D84" w:rsidP="003C6135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703"/>
            <w:tab w:val="right" w:pos="9406"/>
            <w:tab w:val="left" w:pos="7005"/>
          </w:tabs>
          <w:spacing w:after="0" w:line="240" w:lineRule="auto"/>
          <w:rPr>
            <w:color w:val="000000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65ED6443" wp14:editId="5F2C43F1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0</wp:posOffset>
                  </wp:positionV>
                  <wp:extent cx="5292725" cy="897890"/>
                  <wp:effectExtent l="0" t="0" r="0" b="0"/>
                  <wp:wrapNone/>
                  <wp:docPr id="1377834818" name="Grupa 1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5292725" cy="897890"/>
                            <a:chOff x="0" y="0"/>
                            <a:chExt cx="5292725" cy="897890"/>
                          </a:xfrm>
                        </wpg:grpSpPr>
                        <pic:pic xmlns:pic="http://schemas.openxmlformats.org/drawingml/2006/picture">
                          <pic:nvPicPr>
                            <pic:cNvPr id="1203703012" name="Obraz 5" descr="Obraz zawierający Grafika, Czcionka, tekst, logo&#10;&#10;Opis wygenerowany automatyczn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biLevel thresh="75000"/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2">
                                      <a14:imgEffect>
                                        <a14:brightnessContrast bright="-40000" contrast="-40000"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43300" y="0"/>
                              <a:ext cx="1749425" cy="8978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095417181" name="Obraz 1" descr="Obraz zawierający tekst, Czcionka, logo, Grafika&#10;&#10;Opis wygenerowany automatyczn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61925"/>
                              <a:ext cx="882015" cy="6616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wgp>
                    </a:graphicData>
                  </a:graphic>
                </wp:anchor>
              </w:drawing>
            </mc:Choice>
            <mc:Fallback>
              <w:pict>
                <v:group w14:anchorId="4573DDE9" id="Grupa 1" o:spid="_x0000_s1026" style="position:absolute;margin-left:0;margin-top:0;width:416.75pt;height:70.7pt;z-index:251659264;mso-position-horizontal-relative:margin" coordsize="52927,8978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az 5" o:spid="_x0000_s1027" type="#_x0000_t75" alt="Obraz zawierający Grafika, Czcionka, tekst, logo&#10;&#10;Opis wygenerowany automatycznie" style="position:absolute;left:35433;width:17494;height:8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">
                    <v:imagedata r:id="rId4" o:title="Obraz zawierający Grafika, Czcionka, tekst, logo&#10;&#10;Opis wygenerowany automatycznie" grayscale="t" bilevel="t"/>
                  </v:shape>
                  <v:shape id="Obraz 1" o:spid="_x0000_s1028" type="#_x0000_t75" alt="Obraz zawierający tekst, Czcionka, logo, Grafika&#10;&#10;Opis wygenerowany automatycznie" style="position:absolute;top:1619;width:8820;height:6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">
                    <v:imagedata r:id="rId5" o:title="Obraz zawierający tekst, Czcionka, logo, Grafika&#10;&#10;Opis wygenerowany automatycznie"/>
                  </v:shape>
                  <w10:wrap anchorx="margin"/>
                </v:group>
              </w:pict>
            </mc:Fallback>
          </mc:AlternateContent>
        </w:r>
      </w:p>
      <w:p w14:paraId="10AD1BB6" w14:textId="5D462D1C" w:rsidR="00BA38C0" w:rsidRDefault="00BA38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464">
          <w:rPr>
            <w:noProof/>
          </w:rPr>
          <w:t>10</w:t>
        </w:r>
        <w:r>
          <w:fldChar w:fldCharType="end"/>
        </w:r>
      </w:p>
    </w:sdtContent>
  </w:sdt>
  <w:p w14:paraId="2F6C8401" w14:textId="6DC744F3" w:rsidR="00653986" w:rsidRDefault="00653986" w:rsidP="00011058">
    <w:pPr>
      <w:pStyle w:val="Stopka"/>
      <w:tabs>
        <w:tab w:val="clear" w:pos="4536"/>
        <w:tab w:val="clear" w:pos="9072"/>
        <w:tab w:val="left" w:pos="3645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B8D63" w14:textId="77777777" w:rsidR="00E56BBC" w:rsidRDefault="00E56BBC" w:rsidP="00653986">
      <w:pPr>
        <w:spacing w:after="0" w:line="240" w:lineRule="auto"/>
      </w:pPr>
      <w:r>
        <w:separator/>
      </w:r>
    </w:p>
  </w:footnote>
  <w:footnote w:type="continuationSeparator" w:id="0">
    <w:p w14:paraId="485F8571" w14:textId="77777777" w:rsidR="00E56BBC" w:rsidRDefault="00E56BBC" w:rsidP="00653986">
      <w:pPr>
        <w:spacing w:after="0" w:line="240" w:lineRule="auto"/>
      </w:pPr>
      <w:r>
        <w:continuationSeparator/>
      </w:r>
    </w:p>
  </w:footnote>
  <w:footnote w:type="continuationNotice" w:id="1">
    <w:p w14:paraId="72547A59" w14:textId="77777777" w:rsidR="00E56BBC" w:rsidRDefault="00E56BB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F300F" w14:textId="5968848B" w:rsidR="00AA304E" w:rsidRDefault="008209FD" w:rsidP="00DB081E">
    <w:pPr>
      <w:pStyle w:val="Nagwek"/>
      <w:jc w:val="center"/>
    </w:pPr>
    <w:r>
      <w:rPr>
        <w:noProof/>
        <w:color w:val="000000"/>
        <w:lang w:val="en-US"/>
      </w:rPr>
      <w:drawing>
        <wp:inline distT="0" distB="0" distL="0" distR="0" wp14:anchorId="19B1A243" wp14:editId="759A2994">
          <wp:extent cx="5760720" cy="1196316"/>
          <wp:effectExtent l="0" t="0" r="0" b="4445"/>
          <wp:docPr id="982412816" name="Obraz 2" descr="Obraz zawierający tekst, Czcionka, biały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2911458" name="Obraz 2" descr="Obraz zawierający tekst, Czcionka, biały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963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26"/>
    <w:lvl w:ilvl="0">
      <w:start w:val="1"/>
      <w:numFmt w:val="bullet"/>
      <w:lvlText w:val=""/>
      <w:lvlJc w:val="left"/>
      <w:pPr>
        <w:tabs>
          <w:tab w:val="num" w:pos="-372"/>
        </w:tabs>
        <w:ind w:left="1068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708" w:hanging="360"/>
      </w:pPr>
    </w:lvl>
    <w:lvl w:ilvl="2">
      <w:start w:val="1"/>
      <w:numFmt w:val="decimal"/>
      <w:lvlText w:val="%3.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1428"/>
        </w:tabs>
        <w:ind w:left="1428" w:hanging="360"/>
      </w:pPr>
    </w:lvl>
    <w:lvl w:ilvl="4">
      <w:start w:val="1"/>
      <w:numFmt w:val="decimal"/>
      <w:lvlText w:val="%5."/>
      <w:lvlJc w:val="left"/>
      <w:pPr>
        <w:tabs>
          <w:tab w:val="num" w:pos="1788"/>
        </w:tabs>
        <w:ind w:left="1788" w:hanging="360"/>
      </w:pPr>
    </w:lvl>
    <w:lvl w:ilvl="5">
      <w:start w:val="1"/>
      <w:numFmt w:val="decimal"/>
      <w:lvlText w:val="%6."/>
      <w:lvlJc w:val="left"/>
      <w:pPr>
        <w:tabs>
          <w:tab w:val="num" w:pos="2148"/>
        </w:tabs>
        <w:ind w:left="2148" w:hanging="360"/>
      </w:pPr>
    </w:lvl>
    <w:lvl w:ilvl="6">
      <w:start w:val="1"/>
      <w:numFmt w:val="decimal"/>
      <w:lvlText w:val="%7."/>
      <w:lvlJc w:val="left"/>
      <w:pPr>
        <w:tabs>
          <w:tab w:val="num" w:pos="2508"/>
        </w:tabs>
        <w:ind w:left="2508" w:hanging="360"/>
      </w:pPr>
    </w:lvl>
    <w:lvl w:ilvl="7">
      <w:start w:val="1"/>
      <w:numFmt w:val="decimal"/>
      <w:lvlText w:val="%8."/>
      <w:lvlJc w:val="left"/>
      <w:pPr>
        <w:tabs>
          <w:tab w:val="num" w:pos="2868"/>
        </w:tabs>
        <w:ind w:left="2868" w:hanging="360"/>
      </w:pPr>
    </w:lvl>
    <w:lvl w:ilvl="8">
      <w:start w:val="1"/>
      <w:numFmt w:val="decimal"/>
      <w:lvlText w:val="%9."/>
      <w:lvlJc w:val="left"/>
      <w:pPr>
        <w:tabs>
          <w:tab w:val="num" w:pos="3228"/>
        </w:tabs>
        <w:ind w:left="3228" w:hanging="360"/>
      </w:pPr>
    </w:lvl>
  </w:abstractNum>
  <w:abstractNum w:abstractNumId="1" w15:restartNumberingAfterBreak="0">
    <w:nsid w:val="00000003"/>
    <w:multiLevelType w:val="multilevel"/>
    <w:tmpl w:val="17DE11DE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T208t00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405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name w:val="WWNum3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00000007"/>
    <w:name w:val="WWNum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multilevel"/>
    <w:tmpl w:val="00000008"/>
    <w:name w:val="WWNum3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eastAsia="TT208t00"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9"/>
    <w:multiLevelType w:val="multilevel"/>
    <w:tmpl w:val="00000009"/>
    <w:name w:val="WWNum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name w:val="WW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name w:val="WWNum3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9" w15:restartNumberingAfterBreak="0">
    <w:nsid w:val="0000000C"/>
    <w:multiLevelType w:val="multilevel"/>
    <w:tmpl w:val="0000000C"/>
    <w:name w:val="WW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8A244A8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23"/>
      </w:pPr>
      <w:rPr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04"/>
        </w:tabs>
        <w:ind w:left="2204" w:hanging="360"/>
      </w:pPr>
      <w:rPr>
        <w:rFonts w:ascii="Calibri" w:hAnsi="Calibri" w:cs="Calibri"/>
        <w:b w:val="0"/>
        <w:i w:val="0"/>
        <w:iCs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/>
        <w:sz w:val="24"/>
        <w:szCs w:val="24"/>
      </w:rPr>
    </w:lvl>
  </w:abstractNum>
  <w:abstractNum w:abstractNumId="11" w15:restartNumberingAfterBreak="0">
    <w:nsid w:val="0000000F"/>
    <w:multiLevelType w:val="multilevel"/>
    <w:tmpl w:val="276E0BFC"/>
    <w:name w:val="WWNum4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2"/>
    <w:multiLevelType w:val="multilevel"/>
    <w:tmpl w:val="00000012"/>
    <w:name w:val="WW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3"/>
    <w:multiLevelType w:val="multilevel"/>
    <w:tmpl w:val="00000013"/>
    <w:name w:val="WWNum45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14" w15:restartNumberingAfterBreak="0">
    <w:nsid w:val="00000014"/>
    <w:multiLevelType w:val="multilevel"/>
    <w:tmpl w:val="00000014"/>
    <w:name w:val="WWNum46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0" w:hanging="180"/>
      </w:pPr>
    </w:lvl>
  </w:abstractNum>
  <w:abstractNum w:abstractNumId="15" w15:restartNumberingAfterBreak="0">
    <w:nsid w:val="00000015"/>
    <w:multiLevelType w:val="multilevel"/>
    <w:tmpl w:val="F3F0E540"/>
    <w:name w:val="WWNum4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name w:val="WW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17"/>
    <w:multiLevelType w:val="multilevel"/>
    <w:tmpl w:val="00000017"/>
    <w:name w:val="WWNum50"/>
    <w:lvl w:ilvl="0">
      <w:start w:val="8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32"/>
    <w:multiLevelType w:val="single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  <w:szCs w:val="24"/>
      </w:rPr>
    </w:lvl>
  </w:abstractNum>
  <w:abstractNum w:abstractNumId="19" w15:restartNumberingAfterBreak="0">
    <w:nsid w:val="0FE86478"/>
    <w:multiLevelType w:val="hybridMultilevel"/>
    <w:tmpl w:val="F0DE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FD2950"/>
    <w:multiLevelType w:val="hybridMultilevel"/>
    <w:tmpl w:val="233E7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CC3F3D"/>
    <w:multiLevelType w:val="hybridMultilevel"/>
    <w:tmpl w:val="C65425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1D76110"/>
    <w:multiLevelType w:val="hybridMultilevel"/>
    <w:tmpl w:val="FF9CC89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DD9651C"/>
    <w:multiLevelType w:val="hybridMultilevel"/>
    <w:tmpl w:val="7C900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133305">
    <w:abstractNumId w:val="0"/>
  </w:num>
  <w:num w:numId="2" w16cid:durableId="1400715915">
    <w:abstractNumId w:val="1"/>
  </w:num>
  <w:num w:numId="3" w16cid:durableId="1845588838">
    <w:abstractNumId w:val="2"/>
  </w:num>
  <w:num w:numId="4" w16cid:durableId="1586063664">
    <w:abstractNumId w:val="3"/>
  </w:num>
  <w:num w:numId="5" w16cid:durableId="1767574799">
    <w:abstractNumId w:val="4"/>
  </w:num>
  <w:num w:numId="6" w16cid:durableId="950165365">
    <w:abstractNumId w:val="5"/>
  </w:num>
  <w:num w:numId="7" w16cid:durableId="1055273836">
    <w:abstractNumId w:val="7"/>
  </w:num>
  <w:num w:numId="8" w16cid:durableId="1024095001">
    <w:abstractNumId w:val="8"/>
  </w:num>
  <w:num w:numId="9" w16cid:durableId="1161702998">
    <w:abstractNumId w:val="9"/>
  </w:num>
  <w:num w:numId="10" w16cid:durableId="143012376">
    <w:abstractNumId w:val="11"/>
  </w:num>
  <w:num w:numId="11" w16cid:durableId="1364287628">
    <w:abstractNumId w:val="12"/>
  </w:num>
  <w:num w:numId="12" w16cid:durableId="1194348905">
    <w:abstractNumId w:val="15"/>
  </w:num>
  <w:num w:numId="13" w16cid:durableId="1761221713">
    <w:abstractNumId w:val="16"/>
  </w:num>
  <w:num w:numId="14" w16cid:durableId="678002050">
    <w:abstractNumId w:val="17"/>
  </w:num>
  <w:num w:numId="15" w16cid:durableId="1185435317">
    <w:abstractNumId w:val="22"/>
  </w:num>
  <w:num w:numId="16" w16cid:durableId="80028558">
    <w:abstractNumId w:val="19"/>
  </w:num>
  <w:num w:numId="17" w16cid:durableId="981693428">
    <w:abstractNumId w:val="20"/>
  </w:num>
  <w:num w:numId="18" w16cid:durableId="482619271">
    <w:abstractNumId w:val="23"/>
  </w:num>
  <w:num w:numId="19" w16cid:durableId="416093258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986"/>
    <w:rsid w:val="00011058"/>
    <w:rsid w:val="00011850"/>
    <w:rsid w:val="0001335E"/>
    <w:rsid w:val="00020B46"/>
    <w:rsid w:val="00020D61"/>
    <w:rsid w:val="000337E4"/>
    <w:rsid w:val="000414A1"/>
    <w:rsid w:val="00043AF9"/>
    <w:rsid w:val="000672B9"/>
    <w:rsid w:val="000679AE"/>
    <w:rsid w:val="0007736E"/>
    <w:rsid w:val="000927C7"/>
    <w:rsid w:val="00095545"/>
    <w:rsid w:val="0009700D"/>
    <w:rsid w:val="000A2D4C"/>
    <w:rsid w:val="000A3F5E"/>
    <w:rsid w:val="000A56F0"/>
    <w:rsid w:val="000B2C2B"/>
    <w:rsid w:val="000B6C03"/>
    <w:rsid w:val="000C2870"/>
    <w:rsid w:val="000C7C78"/>
    <w:rsid w:val="000D0533"/>
    <w:rsid w:val="000D63AE"/>
    <w:rsid w:val="000E1B0D"/>
    <w:rsid w:val="000E283D"/>
    <w:rsid w:val="000E3F4A"/>
    <w:rsid w:val="000F0621"/>
    <w:rsid w:val="000F31BE"/>
    <w:rsid w:val="000F5B96"/>
    <w:rsid w:val="00112A02"/>
    <w:rsid w:val="00115501"/>
    <w:rsid w:val="001177BA"/>
    <w:rsid w:val="001223F4"/>
    <w:rsid w:val="00122653"/>
    <w:rsid w:val="00127537"/>
    <w:rsid w:val="00134E24"/>
    <w:rsid w:val="00150AB6"/>
    <w:rsid w:val="00151FF6"/>
    <w:rsid w:val="00152B9D"/>
    <w:rsid w:val="00153D20"/>
    <w:rsid w:val="00155B2A"/>
    <w:rsid w:val="00156CDB"/>
    <w:rsid w:val="0016295A"/>
    <w:rsid w:val="00184C69"/>
    <w:rsid w:val="00190FD4"/>
    <w:rsid w:val="001916EE"/>
    <w:rsid w:val="00192BD5"/>
    <w:rsid w:val="001941C7"/>
    <w:rsid w:val="001A1ADF"/>
    <w:rsid w:val="001A2EC6"/>
    <w:rsid w:val="001A42FC"/>
    <w:rsid w:val="001A5C73"/>
    <w:rsid w:val="001B04A8"/>
    <w:rsid w:val="001B42B2"/>
    <w:rsid w:val="001B5776"/>
    <w:rsid w:val="001B5F4C"/>
    <w:rsid w:val="001B70B8"/>
    <w:rsid w:val="001C18B3"/>
    <w:rsid w:val="001D5E48"/>
    <w:rsid w:val="001E7ADB"/>
    <w:rsid w:val="001F40BE"/>
    <w:rsid w:val="001F5643"/>
    <w:rsid w:val="001F7D35"/>
    <w:rsid w:val="00210F07"/>
    <w:rsid w:val="00211186"/>
    <w:rsid w:val="00212669"/>
    <w:rsid w:val="00214E97"/>
    <w:rsid w:val="0021739C"/>
    <w:rsid w:val="002179A4"/>
    <w:rsid w:val="002259D8"/>
    <w:rsid w:val="00232321"/>
    <w:rsid w:val="00244E1A"/>
    <w:rsid w:val="00255ADC"/>
    <w:rsid w:val="00256938"/>
    <w:rsid w:val="0026639B"/>
    <w:rsid w:val="0026691A"/>
    <w:rsid w:val="00271131"/>
    <w:rsid w:val="00276E22"/>
    <w:rsid w:val="002851A6"/>
    <w:rsid w:val="0029303D"/>
    <w:rsid w:val="002A30F3"/>
    <w:rsid w:val="002A51AD"/>
    <w:rsid w:val="002B00CE"/>
    <w:rsid w:val="002B0775"/>
    <w:rsid w:val="002B229D"/>
    <w:rsid w:val="002B4754"/>
    <w:rsid w:val="002B6243"/>
    <w:rsid w:val="002C0CEB"/>
    <w:rsid w:val="002C4C7E"/>
    <w:rsid w:val="002D1573"/>
    <w:rsid w:val="002D39FE"/>
    <w:rsid w:val="002D6256"/>
    <w:rsid w:val="002D6713"/>
    <w:rsid w:val="002E6F7E"/>
    <w:rsid w:val="002F2A61"/>
    <w:rsid w:val="002F2CBB"/>
    <w:rsid w:val="002F43AB"/>
    <w:rsid w:val="003064F1"/>
    <w:rsid w:val="00306C73"/>
    <w:rsid w:val="00311AA3"/>
    <w:rsid w:val="00323E25"/>
    <w:rsid w:val="00341041"/>
    <w:rsid w:val="00344444"/>
    <w:rsid w:val="00351FBB"/>
    <w:rsid w:val="00356EEB"/>
    <w:rsid w:val="00361A2B"/>
    <w:rsid w:val="00363D80"/>
    <w:rsid w:val="00364424"/>
    <w:rsid w:val="0038070B"/>
    <w:rsid w:val="00392EF1"/>
    <w:rsid w:val="003963FF"/>
    <w:rsid w:val="003A0057"/>
    <w:rsid w:val="003A7D6A"/>
    <w:rsid w:val="003B06C2"/>
    <w:rsid w:val="003B3C11"/>
    <w:rsid w:val="003B7EA8"/>
    <w:rsid w:val="003C0EE3"/>
    <w:rsid w:val="003C6135"/>
    <w:rsid w:val="003C7D6A"/>
    <w:rsid w:val="003D5CFF"/>
    <w:rsid w:val="003E08D6"/>
    <w:rsid w:val="003E6409"/>
    <w:rsid w:val="003F1D5F"/>
    <w:rsid w:val="003F4A7C"/>
    <w:rsid w:val="003F59FD"/>
    <w:rsid w:val="004068AF"/>
    <w:rsid w:val="00412E62"/>
    <w:rsid w:val="004139C7"/>
    <w:rsid w:val="00415B9D"/>
    <w:rsid w:val="00416F62"/>
    <w:rsid w:val="00417D0E"/>
    <w:rsid w:val="004309B8"/>
    <w:rsid w:val="0043338D"/>
    <w:rsid w:val="004344BB"/>
    <w:rsid w:val="0043608D"/>
    <w:rsid w:val="00437E48"/>
    <w:rsid w:val="00446ACB"/>
    <w:rsid w:val="004522DD"/>
    <w:rsid w:val="00455BEA"/>
    <w:rsid w:val="0046023E"/>
    <w:rsid w:val="00462C81"/>
    <w:rsid w:val="004640EF"/>
    <w:rsid w:val="004712FD"/>
    <w:rsid w:val="0047200E"/>
    <w:rsid w:val="004742EC"/>
    <w:rsid w:val="00474AFB"/>
    <w:rsid w:val="00476184"/>
    <w:rsid w:val="00484318"/>
    <w:rsid w:val="00484D64"/>
    <w:rsid w:val="00491D16"/>
    <w:rsid w:val="00492487"/>
    <w:rsid w:val="004A2B6D"/>
    <w:rsid w:val="004A37ED"/>
    <w:rsid w:val="004B26A5"/>
    <w:rsid w:val="004B26CE"/>
    <w:rsid w:val="004B3F41"/>
    <w:rsid w:val="004B6683"/>
    <w:rsid w:val="004B6BF2"/>
    <w:rsid w:val="004C05D6"/>
    <w:rsid w:val="004C08AA"/>
    <w:rsid w:val="004C22AF"/>
    <w:rsid w:val="004C74CD"/>
    <w:rsid w:val="004E2000"/>
    <w:rsid w:val="004E2229"/>
    <w:rsid w:val="004E68C0"/>
    <w:rsid w:val="004E6CE1"/>
    <w:rsid w:val="004E795C"/>
    <w:rsid w:val="004F2D68"/>
    <w:rsid w:val="004F33D4"/>
    <w:rsid w:val="004F3464"/>
    <w:rsid w:val="004F3E09"/>
    <w:rsid w:val="004F570B"/>
    <w:rsid w:val="004F68E5"/>
    <w:rsid w:val="004F7A19"/>
    <w:rsid w:val="00511F34"/>
    <w:rsid w:val="00514F49"/>
    <w:rsid w:val="00522815"/>
    <w:rsid w:val="00524EBC"/>
    <w:rsid w:val="00525A7F"/>
    <w:rsid w:val="00526E08"/>
    <w:rsid w:val="00540BD1"/>
    <w:rsid w:val="0055519D"/>
    <w:rsid w:val="00555CDC"/>
    <w:rsid w:val="00566228"/>
    <w:rsid w:val="005704F1"/>
    <w:rsid w:val="00573BE9"/>
    <w:rsid w:val="0057417C"/>
    <w:rsid w:val="00574D9F"/>
    <w:rsid w:val="0058354E"/>
    <w:rsid w:val="00584556"/>
    <w:rsid w:val="005853C1"/>
    <w:rsid w:val="0058652F"/>
    <w:rsid w:val="00587521"/>
    <w:rsid w:val="00593495"/>
    <w:rsid w:val="005A05EB"/>
    <w:rsid w:val="005A2D50"/>
    <w:rsid w:val="005A2FEB"/>
    <w:rsid w:val="005A5E57"/>
    <w:rsid w:val="005A61B0"/>
    <w:rsid w:val="005C3C9F"/>
    <w:rsid w:val="005D7AB0"/>
    <w:rsid w:val="005D7C99"/>
    <w:rsid w:val="005E65F5"/>
    <w:rsid w:val="005F0947"/>
    <w:rsid w:val="005F0A1D"/>
    <w:rsid w:val="005F1868"/>
    <w:rsid w:val="00607FA7"/>
    <w:rsid w:val="00612C86"/>
    <w:rsid w:val="006155E2"/>
    <w:rsid w:val="00617B96"/>
    <w:rsid w:val="00620A8D"/>
    <w:rsid w:val="0062362A"/>
    <w:rsid w:val="00631FB6"/>
    <w:rsid w:val="00640EA6"/>
    <w:rsid w:val="00644FFE"/>
    <w:rsid w:val="00653986"/>
    <w:rsid w:val="00656204"/>
    <w:rsid w:val="00657882"/>
    <w:rsid w:val="00657DB1"/>
    <w:rsid w:val="00682C3A"/>
    <w:rsid w:val="0069241F"/>
    <w:rsid w:val="006942A2"/>
    <w:rsid w:val="006966D8"/>
    <w:rsid w:val="006A0316"/>
    <w:rsid w:val="006A4F7D"/>
    <w:rsid w:val="006A662F"/>
    <w:rsid w:val="006B212C"/>
    <w:rsid w:val="006B2FF2"/>
    <w:rsid w:val="006B5A69"/>
    <w:rsid w:val="006C0F0B"/>
    <w:rsid w:val="006C1725"/>
    <w:rsid w:val="006C4AA0"/>
    <w:rsid w:val="006C58BF"/>
    <w:rsid w:val="006D0503"/>
    <w:rsid w:val="006D3CAF"/>
    <w:rsid w:val="006E0310"/>
    <w:rsid w:val="006E3F70"/>
    <w:rsid w:val="006E71EC"/>
    <w:rsid w:val="006F51E3"/>
    <w:rsid w:val="00706673"/>
    <w:rsid w:val="00706D84"/>
    <w:rsid w:val="00710025"/>
    <w:rsid w:val="007119AA"/>
    <w:rsid w:val="00714E2C"/>
    <w:rsid w:val="007155E2"/>
    <w:rsid w:val="007223AC"/>
    <w:rsid w:val="00724DA5"/>
    <w:rsid w:val="0074032A"/>
    <w:rsid w:val="00741025"/>
    <w:rsid w:val="0074390B"/>
    <w:rsid w:val="00743BE8"/>
    <w:rsid w:val="0077304F"/>
    <w:rsid w:val="00776E7F"/>
    <w:rsid w:val="0077770E"/>
    <w:rsid w:val="007978FB"/>
    <w:rsid w:val="007A0B1C"/>
    <w:rsid w:val="007A6792"/>
    <w:rsid w:val="007B00A0"/>
    <w:rsid w:val="007B2E2E"/>
    <w:rsid w:val="007C032E"/>
    <w:rsid w:val="007E03BB"/>
    <w:rsid w:val="007E0B60"/>
    <w:rsid w:val="007E1D4D"/>
    <w:rsid w:val="007F27F1"/>
    <w:rsid w:val="008166D9"/>
    <w:rsid w:val="008179A8"/>
    <w:rsid w:val="008209FD"/>
    <w:rsid w:val="008367EA"/>
    <w:rsid w:val="00837EC4"/>
    <w:rsid w:val="00851D72"/>
    <w:rsid w:val="008527D5"/>
    <w:rsid w:val="00864947"/>
    <w:rsid w:val="008708D0"/>
    <w:rsid w:val="00871C9F"/>
    <w:rsid w:val="00890BB6"/>
    <w:rsid w:val="00896E24"/>
    <w:rsid w:val="008A1070"/>
    <w:rsid w:val="008A742D"/>
    <w:rsid w:val="008B05A3"/>
    <w:rsid w:val="008B0A4D"/>
    <w:rsid w:val="008B0E57"/>
    <w:rsid w:val="008B49A0"/>
    <w:rsid w:val="008C1B2F"/>
    <w:rsid w:val="008C264E"/>
    <w:rsid w:val="008C5ED7"/>
    <w:rsid w:val="008C780F"/>
    <w:rsid w:val="008E4034"/>
    <w:rsid w:val="008E49E9"/>
    <w:rsid w:val="008E7100"/>
    <w:rsid w:val="008F052E"/>
    <w:rsid w:val="008F3C27"/>
    <w:rsid w:val="008F6530"/>
    <w:rsid w:val="009020E9"/>
    <w:rsid w:val="00904C03"/>
    <w:rsid w:val="00906F92"/>
    <w:rsid w:val="00906FAF"/>
    <w:rsid w:val="00912D9B"/>
    <w:rsid w:val="009141A4"/>
    <w:rsid w:val="00914A81"/>
    <w:rsid w:val="009155E4"/>
    <w:rsid w:val="00917090"/>
    <w:rsid w:val="0092254A"/>
    <w:rsid w:val="00924F00"/>
    <w:rsid w:val="00927FAC"/>
    <w:rsid w:val="009317B6"/>
    <w:rsid w:val="009325C1"/>
    <w:rsid w:val="00934BA8"/>
    <w:rsid w:val="009429A2"/>
    <w:rsid w:val="00942CE6"/>
    <w:rsid w:val="00950B83"/>
    <w:rsid w:val="0096208E"/>
    <w:rsid w:val="00964A64"/>
    <w:rsid w:val="0096533D"/>
    <w:rsid w:val="0096730F"/>
    <w:rsid w:val="009804A7"/>
    <w:rsid w:val="00981C54"/>
    <w:rsid w:val="00983740"/>
    <w:rsid w:val="009845B4"/>
    <w:rsid w:val="00987B5D"/>
    <w:rsid w:val="009929E2"/>
    <w:rsid w:val="00993042"/>
    <w:rsid w:val="009941F9"/>
    <w:rsid w:val="0099513B"/>
    <w:rsid w:val="009A3727"/>
    <w:rsid w:val="009B0503"/>
    <w:rsid w:val="009B07A1"/>
    <w:rsid w:val="009B10B6"/>
    <w:rsid w:val="009B16C7"/>
    <w:rsid w:val="009B2022"/>
    <w:rsid w:val="009B4DA3"/>
    <w:rsid w:val="009C0ACB"/>
    <w:rsid w:val="009C34C9"/>
    <w:rsid w:val="009C574B"/>
    <w:rsid w:val="009C7C88"/>
    <w:rsid w:val="009D0A25"/>
    <w:rsid w:val="009D4326"/>
    <w:rsid w:val="009D5D50"/>
    <w:rsid w:val="009D7785"/>
    <w:rsid w:val="009E0B5B"/>
    <w:rsid w:val="009E63E3"/>
    <w:rsid w:val="009E6F23"/>
    <w:rsid w:val="009F2ACD"/>
    <w:rsid w:val="009F3978"/>
    <w:rsid w:val="009F67FF"/>
    <w:rsid w:val="00A01236"/>
    <w:rsid w:val="00A02A23"/>
    <w:rsid w:val="00A03F29"/>
    <w:rsid w:val="00A0656D"/>
    <w:rsid w:val="00A108D8"/>
    <w:rsid w:val="00A12779"/>
    <w:rsid w:val="00A245DE"/>
    <w:rsid w:val="00A33758"/>
    <w:rsid w:val="00A361F2"/>
    <w:rsid w:val="00A367F4"/>
    <w:rsid w:val="00A44CA1"/>
    <w:rsid w:val="00A46B7B"/>
    <w:rsid w:val="00A50A75"/>
    <w:rsid w:val="00A51925"/>
    <w:rsid w:val="00A55CE3"/>
    <w:rsid w:val="00A56C89"/>
    <w:rsid w:val="00A6175E"/>
    <w:rsid w:val="00A627D2"/>
    <w:rsid w:val="00A66224"/>
    <w:rsid w:val="00A700D0"/>
    <w:rsid w:val="00A71C4F"/>
    <w:rsid w:val="00A73831"/>
    <w:rsid w:val="00A73E7C"/>
    <w:rsid w:val="00A74DB7"/>
    <w:rsid w:val="00A8056E"/>
    <w:rsid w:val="00A84926"/>
    <w:rsid w:val="00A92002"/>
    <w:rsid w:val="00A97F1F"/>
    <w:rsid w:val="00AA304E"/>
    <w:rsid w:val="00AB0DDF"/>
    <w:rsid w:val="00AC0CAE"/>
    <w:rsid w:val="00AC7034"/>
    <w:rsid w:val="00AD030C"/>
    <w:rsid w:val="00AD6E1A"/>
    <w:rsid w:val="00AE46B2"/>
    <w:rsid w:val="00AE74BC"/>
    <w:rsid w:val="00AE7C79"/>
    <w:rsid w:val="00AF5B5F"/>
    <w:rsid w:val="00AF7FA9"/>
    <w:rsid w:val="00B042FC"/>
    <w:rsid w:val="00B04390"/>
    <w:rsid w:val="00B04A24"/>
    <w:rsid w:val="00B20FC7"/>
    <w:rsid w:val="00B21077"/>
    <w:rsid w:val="00B218F8"/>
    <w:rsid w:val="00B24C0F"/>
    <w:rsid w:val="00B25ED9"/>
    <w:rsid w:val="00B26513"/>
    <w:rsid w:val="00B32DB0"/>
    <w:rsid w:val="00B33F9A"/>
    <w:rsid w:val="00B374DA"/>
    <w:rsid w:val="00B478E9"/>
    <w:rsid w:val="00B53008"/>
    <w:rsid w:val="00B559BF"/>
    <w:rsid w:val="00B60BC8"/>
    <w:rsid w:val="00B6359B"/>
    <w:rsid w:val="00B66341"/>
    <w:rsid w:val="00B66CF7"/>
    <w:rsid w:val="00B718FC"/>
    <w:rsid w:val="00B728FA"/>
    <w:rsid w:val="00B732CF"/>
    <w:rsid w:val="00B806DD"/>
    <w:rsid w:val="00B858C9"/>
    <w:rsid w:val="00B85E94"/>
    <w:rsid w:val="00B92218"/>
    <w:rsid w:val="00BA0B4F"/>
    <w:rsid w:val="00BA2E5F"/>
    <w:rsid w:val="00BA34A9"/>
    <w:rsid w:val="00BA38C0"/>
    <w:rsid w:val="00BA5B77"/>
    <w:rsid w:val="00BA5DA8"/>
    <w:rsid w:val="00BB1062"/>
    <w:rsid w:val="00BC3515"/>
    <w:rsid w:val="00BD03D8"/>
    <w:rsid w:val="00BE0BAF"/>
    <w:rsid w:val="00BE3F33"/>
    <w:rsid w:val="00BE60DD"/>
    <w:rsid w:val="00BF0528"/>
    <w:rsid w:val="00BF54B4"/>
    <w:rsid w:val="00BF6DA9"/>
    <w:rsid w:val="00C04E78"/>
    <w:rsid w:val="00C06F99"/>
    <w:rsid w:val="00C07DF1"/>
    <w:rsid w:val="00C21294"/>
    <w:rsid w:val="00C22953"/>
    <w:rsid w:val="00C262D0"/>
    <w:rsid w:val="00C3506A"/>
    <w:rsid w:val="00C40A32"/>
    <w:rsid w:val="00C45BA7"/>
    <w:rsid w:val="00C46800"/>
    <w:rsid w:val="00C520F2"/>
    <w:rsid w:val="00C6571D"/>
    <w:rsid w:val="00C74C3F"/>
    <w:rsid w:val="00C81453"/>
    <w:rsid w:val="00C90CB6"/>
    <w:rsid w:val="00CA2E3B"/>
    <w:rsid w:val="00CA52D2"/>
    <w:rsid w:val="00CA680E"/>
    <w:rsid w:val="00CB02DB"/>
    <w:rsid w:val="00CB45D8"/>
    <w:rsid w:val="00CC408E"/>
    <w:rsid w:val="00CC71A2"/>
    <w:rsid w:val="00CD0963"/>
    <w:rsid w:val="00CD552F"/>
    <w:rsid w:val="00CE6AFD"/>
    <w:rsid w:val="00CF07C4"/>
    <w:rsid w:val="00CF15A8"/>
    <w:rsid w:val="00CF3D3B"/>
    <w:rsid w:val="00CF42EA"/>
    <w:rsid w:val="00D02321"/>
    <w:rsid w:val="00D03B5F"/>
    <w:rsid w:val="00D05E51"/>
    <w:rsid w:val="00D07AD7"/>
    <w:rsid w:val="00D23320"/>
    <w:rsid w:val="00D31C44"/>
    <w:rsid w:val="00D339D6"/>
    <w:rsid w:val="00D379B0"/>
    <w:rsid w:val="00D4021B"/>
    <w:rsid w:val="00D412E1"/>
    <w:rsid w:val="00D42F56"/>
    <w:rsid w:val="00D47AE7"/>
    <w:rsid w:val="00D526F4"/>
    <w:rsid w:val="00D52793"/>
    <w:rsid w:val="00D52CCB"/>
    <w:rsid w:val="00D57CA1"/>
    <w:rsid w:val="00D61B64"/>
    <w:rsid w:val="00D63290"/>
    <w:rsid w:val="00D64CB5"/>
    <w:rsid w:val="00D72F26"/>
    <w:rsid w:val="00D731AD"/>
    <w:rsid w:val="00D76BD4"/>
    <w:rsid w:val="00D91077"/>
    <w:rsid w:val="00D9127B"/>
    <w:rsid w:val="00DB0742"/>
    <w:rsid w:val="00DB081E"/>
    <w:rsid w:val="00DB4C50"/>
    <w:rsid w:val="00DC36DF"/>
    <w:rsid w:val="00DC5AD6"/>
    <w:rsid w:val="00DC769A"/>
    <w:rsid w:val="00DC7CC2"/>
    <w:rsid w:val="00DD2BC5"/>
    <w:rsid w:val="00DD32C8"/>
    <w:rsid w:val="00DD7C1F"/>
    <w:rsid w:val="00DE7912"/>
    <w:rsid w:val="00DF0CBF"/>
    <w:rsid w:val="00DF3952"/>
    <w:rsid w:val="00DF54D6"/>
    <w:rsid w:val="00E102EA"/>
    <w:rsid w:val="00E1095C"/>
    <w:rsid w:val="00E20765"/>
    <w:rsid w:val="00E23E55"/>
    <w:rsid w:val="00E25374"/>
    <w:rsid w:val="00E31004"/>
    <w:rsid w:val="00E355B0"/>
    <w:rsid w:val="00E44F83"/>
    <w:rsid w:val="00E51907"/>
    <w:rsid w:val="00E5322A"/>
    <w:rsid w:val="00E5383F"/>
    <w:rsid w:val="00E53D2F"/>
    <w:rsid w:val="00E56BBC"/>
    <w:rsid w:val="00E65669"/>
    <w:rsid w:val="00E70150"/>
    <w:rsid w:val="00E75C1F"/>
    <w:rsid w:val="00E76F9D"/>
    <w:rsid w:val="00E839D8"/>
    <w:rsid w:val="00E84F92"/>
    <w:rsid w:val="00E91649"/>
    <w:rsid w:val="00E94214"/>
    <w:rsid w:val="00EB4CC2"/>
    <w:rsid w:val="00EB52E5"/>
    <w:rsid w:val="00EB7A5A"/>
    <w:rsid w:val="00EC750F"/>
    <w:rsid w:val="00ED511E"/>
    <w:rsid w:val="00ED7C11"/>
    <w:rsid w:val="00EE395D"/>
    <w:rsid w:val="00EE68AE"/>
    <w:rsid w:val="00EF46D5"/>
    <w:rsid w:val="00EF50BB"/>
    <w:rsid w:val="00EF783F"/>
    <w:rsid w:val="00F10B41"/>
    <w:rsid w:val="00F14388"/>
    <w:rsid w:val="00F14C92"/>
    <w:rsid w:val="00F14FFA"/>
    <w:rsid w:val="00F1765F"/>
    <w:rsid w:val="00F21545"/>
    <w:rsid w:val="00F261AA"/>
    <w:rsid w:val="00F32A16"/>
    <w:rsid w:val="00F42AA5"/>
    <w:rsid w:val="00F440C9"/>
    <w:rsid w:val="00F47D6C"/>
    <w:rsid w:val="00F502F8"/>
    <w:rsid w:val="00F640B9"/>
    <w:rsid w:val="00F71F6D"/>
    <w:rsid w:val="00F85AAD"/>
    <w:rsid w:val="00F87AA4"/>
    <w:rsid w:val="00F9388C"/>
    <w:rsid w:val="00F95BF7"/>
    <w:rsid w:val="00FA368F"/>
    <w:rsid w:val="00FB4021"/>
    <w:rsid w:val="00FB6215"/>
    <w:rsid w:val="00FC015F"/>
    <w:rsid w:val="00FC1593"/>
    <w:rsid w:val="00FC1A1F"/>
    <w:rsid w:val="00FC53AE"/>
    <w:rsid w:val="00FD2CB1"/>
    <w:rsid w:val="00FE01CE"/>
    <w:rsid w:val="00FE2D8A"/>
    <w:rsid w:val="00FE5505"/>
    <w:rsid w:val="00FE6649"/>
    <w:rsid w:val="00FE7284"/>
    <w:rsid w:val="00FE7404"/>
    <w:rsid w:val="00FF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D035CF"/>
  <w15:docId w15:val="{85DB5DA0-A6C6-4CCB-ACC2-54321FD64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04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3986"/>
  </w:style>
  <w:style w:type="paragraph" w:styleId="Stopka">
    <w:name w:val="footer"/>
    <w:basedOn w:val="Normalny"/>
    <w:link w:val="StopkaZnak"/>
    <w:uiPriority w:val="99"/>
    <w:unhideWhenUsed/>
    <w:rsid w:val="0065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3986"/>
  </w:style>
  <w:style w:type="paragraph" w:styleId="Tekstdymka">
    <w:name w:val="Balloon Text"/>
    <w:basedOn w:val="Normalny"/>
    <w:link w:val="TekstdymkaZnak"/>
    <w:uiPriority w:val="99"/>
    <w:semiHidden/>
    <w:unhideWhenUsed/>
    <w:rsid w:val="00653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986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"/>
    <w:basedOn w:val="Normalny"/>
    <w:link w:val="AkapitzlistZnak"/>
    <w:uiPriority w:val="34"/>
    <w:qFormat/>
    <w:rsid w:val="008F653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520F2"/>
    <w:rPr>
      <w:color w:val="0000FF" w:themeColor="hyperlink"/>
      <w:u w:val="single"/>
    </w:rPr>
  </w:style>
  <w:style w:type="paragraph" w:styleId="Tekstprzypisudolnego">
    <w:name w:val="footnote text"/>
    <w:aliases w:val="Podrozdział,Footnote,Podrozdział Znak,Podrozdzia3"/>
    <w:basedOn w:val="Normalny"/>
    <w:link w:val="TekstprzypisudolnegoZnak"/>
    <w:uiPriority w:val="99"/>
    <w:unhideWhenUsed/>
    <w:rsid w:val="00AA30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2,Footnote Znak1,Podrozdział Znak Znak1,Podrozdzia3 Znak1"/>
    <w:basedOn w:val="Domylnaczcionkaakapitu"/>
    <w:link w:val="Tekstprzypisudolnego"/>
    <w:uiPriority w:val="99"/>
    <w:semiHidden/>
    <w:rsid w:val="00AA304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AA304E"/>
    <w:rPr>
      <w:vertAlign w:val="superscript"/>
    </w:rPr>
  </w:style>
  <w:style w:type="paragraph" w:customStyle="1" w:styleId="Style96">
    <w:name w:val="Style96"/>
    <w:basedOn w:val="Normalny"/>
    <w:rsid w:val="002B4754"/>
    <w:pPr>
      <w:widowControl w:val="0"/>
      <w:autoSpaceDE w:val="0"/>
      <w:autoSpaceDN w:val="0"/>
      <w:adjustRightInd w:val="0"/>
      <w:spacing w:after="0" w:line="158" w:lineRule="exact"/>
      <w:jc w:val="both"/>
    </w:pPr>
    <w:rPr>
      <w:rFonts w:ascii="Arial Unicode MS" w:eastAsia="Arial Unicode MS" w:hAnsi="Times New Roman"/>
      <w:sz w:val="24"/>
      <w:szCs w:val="24"/>
      <w:lang w:eastAsia="pl-PL"/>
    </w:rPr>
  </w:style>
  <w:style w:type="paragraph" w:customStyle="1" w:styleId="Style104">
    <w:name w:val="Style104"/>
    <w:basedOn w:val="Normalny"/>
    <w:rsid w:val="002B4754"/>
    <w:pPr>
      <w:widowControl w:val="0"/>
      <w:autoSpaceDE w:val="0"/>
      <w:autoSpaceDN w:val="0"/>
      <w:adjustRightInd w:val="0"/>
      <w:spacing w:after="0" w:line="163" w:lineRule="exact"/>
      <w:jc w:val="both"/>
    </w:pPr>
    <w:rPr>
      <w:rFonts w:ascii="Arial Unicode MS" w:eastAsia="Arial Unicode MS" w:hAnsi="Times New Roman"/>
      <w:sz w:val="24"/>
      <w:szCs w:val="24"/>
      <w:lang w:eastAsia="pl-PL"/>
    </w:rPr>
  </w:style>
  <w:style w:type="character" w:customStyle="1" w:styleId="FontStyle139">
    <w:name w:val="Font Style139"/>
    <w:basedOn w:val="Domylnaczcionkaakapitu"/>
    <w:rsid w:val="002B4754"/>
    <w:rPr>
      <w:rFonts w:ascii="Times New Roman" w:hAnsi="Times New Roman" w:cs="Times New Roman"/>
      <w:sz w:val="12"/>
      <w:szCs w:val="12"/>
    </w:rPr>
  </w:style>
  <w:style w:type="table" w:styleId="Tabela-Siatka">
    <w:name w:val="Table Grid"/>
    <w:basedOn w:val="Standardowy"/>
    <w:rsid w:val="00E94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0">
    <w:name w:val="Font Style140"/>
    <w:basedOn w:val="Domylnaczcionkaakapitu"/>
    <w:rsid w:val="00153D20"/>
    <w:rPr>
      <w:rFonts w:ascii="Times New Roman" w:hAnsi="Times New Roman" w:cs="Times New Roman"/>
      <w:b/>
      <w:bCs/>
      <w:sz w:val="12"/>
      <w:szCs w:val="1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3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3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3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3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3AC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kapitzlistZnak">
    <w:name w:val="Akapit z listą Znak"/>
    <w:aliases w:val="Numerowanie Znak"/>
    <w:link w:val="Akapitzlist"/>
    <w:uiPriority w:val="99"/>
    <w:qFormat/>
    <w:locked/>
    <w:rsid w:val="0026691A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5D7C99"/>
    <w:rPr>
      <w:vertAlign w:val="superscript"/>
    </w:rPr>
  </w:style>
  <w:style w:type="character" w:customStyle="1" w:styleId="Kkursywa">
    <w:name w:val="_K_ – kursywa"/>
    <w:qFormat/>
    <w:rsid w:val="005D7C99"/>
    <w:rPr>
      <w:i/>
    </w:rPr>
  </w:style>
  <w:style w:type="character" w:customStyle="1" w:styleId="TekstprzypisudolnegoZnak1">
    <w:name w:val="Tekst przypisu dolnego Znak1"/>
    <w:aliases w:val="Podrozdział Znak1,Footnote Znak,Podrozdział Znak Znak,Podrozdzia3 Znak"/>
    <w:locked/>
    <w:rsid w:val="005D7C99"/>
    <w:rPr>
      <w:lang w:eastAsia="zh-CN"/>
    </w:rPr>
  </w:style>
  <w:style w:type="paragraph" w:styleId="Poprawka">
    <w:name w:val="Revision"/>
    <w:hidden/>
    <w:uiPriority w:val="99"/>
    <w:semiHidden/>
    <w:rsid w:val="000679A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47D6C"/>
    <w:rPr>
      <w:color w:val="605E5C"/>
      <w:shd w:val="clear" w:color="auto" w:fill="E1DFDD"/>
    </w:rPr>
  </w:style>
  <w:style w:type="paragraph" w:customStyle="1" w:styleId="Default">
    <w:name w:val="Default"/>
    <w:rsid w:val="00A3375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padding-right-standard">
    <w:name w:val="padding-right-standard"/>
    <w:basedOn w:val="Domylnaczcionkaakapitu"/>
    <w:rsid w:val="00A33758"/>
  </w:style>
  <w:style w:type="paragraph" w:customStyle="1" w:styleId="Akapitzlist1">
    <w:name w:val="Akapit z listą1"/>
    <w:basedOn w:val="Normalny"/>
    <w:rsid w:val="00BE60DD"/>
    <w:pPr>
      <w:widowControl w:val="0"/>
      <w:suppressAutoHyphens/>
      <w:ind w:left="720"/>
    </w:pPr>
    <w:rPr>
      <w:rFonts w:cs="Arial"/>
      <w:kern w:val="1"/>
      <w:lang w:eastAsia="hi-IN" w:bidi="hi-IN"/>
    </w:rPr>
  </w:style>
  <w:style w:type="paragraph" w:customStyle="1" w:styleId="Legenda1">
    <w:name w:val="Legenda1"/>
    <w:basedOn w:val="Normalny"/>
    <w:rsid w:val="00BE60DD"/>
    <w:pPr>
      <w:widowControl w:val="0"/>
      <w:suppressAutoHyphens/>
      <w:spacing w:after="0" w:line="240" w:lineRule="auto"/>
    </w:pPr>
    <w:rPr>
      <w:rFonts w:ascii="Courier New" w:eastAsia="SimSun" w:hAnsi="Courier New" w:cs="Courier New"/>
      <w:b/>
      <w:kern w:val="1"/>
      <w:sz w:val="24"/>
      <w:szCs w:val="24"/>
      <w:lang w:eastAsia="hi-IN" w:bidi="hi-IN"/>
    </w:rPr>
  </w:style>
  <w:style w:type="paragraph" w:customStyle="1" w:styleId="WW-Tekstpodstawowy2">
    <w:name w:val="WW-Tekst podstawowy 2"/>
    <w:basedOn w:val="Normalny"/>
    <w:rsid w:val="00BE60DD"/>
    <w:pPr>
      <w:widowControl w:val="0"/>
      <w:suppressAutoHyphens/>
      <w:spacing w:after="0" w:line="240" w:lineRule="auto"/>
      <w:jc w:val="both"/>
    </w:pPr>
    <w:rPr>
      <w:rFonts w:ascii="Arial" w:eastAsia="SimSun" w:hAnsi="Arial" w:cs="Arial"/>
      <w:kern w:val="1"/>
      <w:sz w:val="24"/>
      <w:szCs w:val="24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7B9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7B9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7B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0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microsoft.com/office/2007/relationships/hdphoto" Target="media/hdphoto1.wdp"/><Relationship Id="rId1" Type="http://schemas.openxmlformats.org/officeDocument/2006/relationships/image" Target="media/image2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5b1239-62f1-4786-bb92-e010135c536d" xsi:nil="true"/>
    <lcf76f155ced4ddcb4097134ff3c332f xmlns="854b7d9b-df30-464f-a47e-f19db39ddf8b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525465CCA881D439225049C16E34A9D" ma:contentTypeVersion="11" ma:contentTypeDescription="Utwórz nowy dokument." ma:contentTypeScope="" ma:versionID="ab69015da09e590c76f0d6f9abc0726d">
  <xsd:schema xmlns:xsd="http://www.w3.org/2001/XMLSchema" xmlns:xs="http://www.w3.org/2001/XMLSchema" xmlns:p="http://schemas.microsoft.com/office/2006/metadata/properties" xmlns:ns2="854b7d9b-df30-464f-a47e-f19db39ddf8b" xmlns:ns3="745b1239-62f1-4786-bb92-e010135c536d" targetNamespace="http://schemas.microsoft.com/office/2006/metadata/properties" ma:root="true" ma:fieldsID="a4004f55510a4ed32fa828beee892d00" ns2:_="" ns3:_="">
    <xsd:import namespace="854b7d9b-df30-464f-a47e-f19db39ddf8b"/>
    <xsd:import namespace="745b1239-62f1-4786-bb92-e010135c53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b7d9b-df30-464f-a47e-f19db39ddf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1cd6da0-26dd-4dbd-99fd-16be045f11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5b1239-62f1-4786-bb92-e010135c536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bc37ff7-3cdc-425f-8517-67b959288b13}" ma:internalName="TaxCatchAll" ma:showField="CatchAllData" ma:web="745b1239-62f1-4786-bb92-e010135c53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280D0A-EF77-4CD9-9906-321485542F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33BC34-EB45-4A3F-96E3-773459CF0EF4}">
  <ds:schemaRefs>
    <ds:schemaRef ds:uri="http://schemas.microsoft.com/office/2006/metadata/properties"/>
    <ds:schemaRef ds:uri="http://schemas.microsoft.com/office/infopath/2007/PartnerControls"/>
    <ds:schemaRef ds:uri="745b1239-62f1-4786-bb92-e010135c536d"/>
    <ds:schemaRef ds:uri="854b7d9b-df30-464f-a47e-f19db39ddf8b"/>
  </ds:schemaRefs>
</ds:datastoreItem>
</file>

<file path=customXml/itemProps3.xml><?xml version="1.0" encoding="utf-8"?>
<ds:datastoreItem xmlns:ds="http://schemas.openxmlformats.org/officeDocument/2006/customXml" ds:itemID="{A0525199-90C4-4CF2-B994-B6A2C6946D9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F4CE63-C1A8-4431-B19E-6EE4906DD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b7d9b-df30-464f-a47e-f19db39ddf8b"/>
    <ds:schemaRef ds:uri="745b1239-62f1-4786-bb92-e010135c53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2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Marek Soszyński</cp:lastModifiedBy>
  <cp:revision>284</cp:revision>
  <cp:lastPrinted>2020-02-20T12:10:00Z</cp:lastPrinted>
  <dcterms:created xsi:type="dcterms:W3CDTF">2020-03-22T14:11:00Z</dcterms:created>
  <dcterms:modified xsi:type="dcterms:W3CDTF">2026-09-10T10:28:00Z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0x0101001525465CCA881D439225049C16E34A9D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